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documentparentContainer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7426"/>
        <w:gridCol w:w="4480"/>
      </w:tblGrid>
      <w:tr w:rsidR="000678E3" w14:paraId="558BBEA3" w14:textId="77777777">
        <w:trPr>
          <w:trHeight w:val="15398"/>
          <w:tblCellSpacing w:w="0" w:type="dxa"/>
        </w:trPr>
        <w:tc>
          <w:tcPr>
            <w:tcW w:w="74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Style w:val="divdocumentleft-table"/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426"/>
            </w:tblGrid>
            <w:tr w:rsidR="000678E3" w:rsidRPr="00C03117" w14:paraId="11570A58" w14:textId="77777777">
              <w:trPr>
                <w:tblCellSpacing w:w="0" w:type="dxa"/>
              </w:trPr>
              <w:tc>
                <w:tcPr>
                  <w:tcW w:w="7426" w:type="dxa"/>
                  <w:tcMar>
                    <w:top w:w="0" w:type="dxa"/>
                    <w:left w:w="160" w:type="dxa"/>
                    <w:bottom w:w="0" w:type="dxa"/>
                    <w:right w:w="120" w:type="dxa"/>
                  </w:tcMar>
                  <w:hideMark/>
                </w:tcPr>
                <w:p w14:paraId="216D2FA1" w14:textId="77777777" w:rsidR="000678E3" w:rsidRPr="00C03117" w:rsidRDefault="00B034B4">
                  <w:pPr>
                    <w:pStyle w:val="documentname"/>
                    <w:pBdr>
                      <w:bottom w:val="none" w:sz="0" w:space="0" w:color="auto"/>
                    </w:pBdr>
                    <w:spacing w:line="720" w:lineRule="exact"/>
                    <w:ind w:left="480" w:right="360"/>
                    <w:rPr>
                      <w:rStyle w:val="divdocumentleft-box"/>
                      <w:rFonts w:ascii="Saira" w:eastAsia="Saira" w:hAnsi="Saira" w:cs="Saira"/>
                      <w:lang w:val="fr-FR"/>
                    </w:rPr>
                  </w:pPr>
                  <w:r w:rsidRPr="00EC65E8">
                    <w:rPr>
                      <w:rStyle w:val="span"/>
                      <w:rFonts w:ascii="Saira" w:eastAsia="Saira" w:hAnsi="Saira" w:cs="Saira"/>
                      <w:color w:val="000000" w:themeColor="text1"/>
                      <w:lang w:val="fr-FR"/>
                    </w:rPr>
                    <w:t>ANTONIO</w:t>
                  </w:r>
                  <w:r w:rsidRPr="00EC65E8">
                    <w:rPr>
                      <w:rStyle w:val="divdocumentleft-box"/>
                      <w:rFonts w:ascii="Saira" w:eastAsia="Saira" w:hAnsi="Saira" w:cs="Saira"/>
                      <w:color w:val="000000" w:themeColor="text1"/>
                      <w:lang w:val="fr-FR"/>
                    </w:rPr>
                    <w:t xml:space="preserve"> </w:t>
                  </w:r>
                  <w:r w:rsidRPr="00EC65E8">
                    <w:rPr>
                      <w:rStyle w:val="span"/>
                      <w:rFonts w:ascii="Saira" w:eastAsia="Saira" w:hAnsi="Saira" w:cs="Saira"/>
                      <w:color w:val="000000" w:themeColor="text1"/>
                      <w:lang w:val="fr-FR"/>
                    </w:rPr>
                    <w:t>LEROUX</w:t>
                  </w:r>
                </w:p>
                <w:p w14:paraId="74C8E4E7" w14:textId="206B2230" w:rsidR="000678E3" w:rsidRPr="00C03117" w:rsidRDefault="00EF072F">
                  <w:pPr>
                    <w:pStyle w:val="documentresumeTitle"/>
                    <w:ind w:left="480" w:right="360"/>
                    <w:rPr>
                      <w:rStyle w:val="divdocumentleft-box"/>
                      <w:rFonts w:ascii="Saira" w:eastAsia="Saira" w:hAnsi="Saira" w:cs="Saira"/>
                      <w:lang w:val="fr-FR"/>
                    </w:rPr>
                  </w:pPr>
                  <w:r>
                    <w:rPr>
                      <w:rStyle w:val="span"/>
                      <w:rFonts w:eastAsia="Saira"/>
                      <w:color w:val="000000" w:themeColor="text1"/>
                    </w:rPr>
                    <w:t>RESPONSIBLE EXPLOITATION</w:t>
                  </w:r>
                </w:p>
                <w:p w14:paraId="5A0256F5" w14:textId="77777777" w:rsidR="000678E3" w:rsidRPr="00C03117" w:rsidRDefault="00B034B4">
                  <w:pPr>
                    <w:pStyle w:val="documentemptyborderdiv"/>
                    <w:pBdr>
                      <w:top w:val="single" w:sz="8" w:space="0" w:color="2FC4B1"/>
                    </w:pBdr>
                    <w:spacing w:after="600"/>
                    <w:ind w:left="480" w:right="360"/>
                    <w:rPr>
                      <w:rStyle w:val="divdocumentleft-box"/>
                      <w:rFonts w:ascii="Saira" w:eastAsia="Saira" w:hAnsi="Saira" w:cs="Saira"/>
                      <w:color w:val="46464E"/>
                      <w:lang w:val="fr-FR"/>
                    </w:rPr>
                  </w:pPr>
                  <w:r w:rsidRPr="00C03117">
                    <w:rPr>
                      <w:rStyle w:val="divdocumentleft-box"/>
                      <w:rFonts w:ascii="Saira" w:eastAsia="Saira" w:hAnsi="Saira" w:cs="Saira"/>
                      <w:color w:val="46464E"/>
                      <w:lang w:val="fr-FR"/>
                    </w:rPr>
                    <w:t> </w:t>
                  </w:r>
                </w:p>
                <w:p w14:paraId="26CEDFEE" w14:textId="77777777" w:rsidR="000678E3" w:rsidRPr="00C03117" w:rsidRDefault="00B034B4">
                  <w:pPr>
                    <w:pStyle w:val="documentleft-boxsectiontitle"/>
                    <w:pBdr>
                      <w:bottom w:val="single" w:sz="8" w:space="0" w:color="2FC4B1"/>
                    </w:pBdr>
                    <w:spacing w:before="500" w:after="200" w:line="34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b/>
                      <w:bCs/>
                      <w:caps/>
                      <w:color w:val="2FC4B1"/>
                      <w:spacing w:val="10"/>
                      <w:sz w:val="28"/>
                      <w:szCs w:val="28"/>
                      <w:lang w:val="fr-FR"/>
                    </w:rPr>
                  </w:pPr>
                  <w:r w:rsidRPr="00EC65E8">
                    <w:rPr>
                      <w:rStyle w:val="divdocumentleft-box"/>
                      <w:rFonts w:ascii="Saira" w:eastAsia="Saira" w:hAnsi="Saira" w:cs="Saira"/>
                      <w:b/>
                      <w:bCs/>
                      <w:caps/>
                      <w:color w:val="000000" w:themeColor="text1"/>
                      <w:spacing w:val="10"/>
                      <w:sz w:val="28"/>
                      <w:szCs w:val="28"/>
                      <w:lang w:val="fr-FR"/>
                    </w:rPr>
                    <w:t>Profil Professionnel</w:t>
                  </w:r>
                </w:p>
                <w:p w14:paraId="4E58D598" w14:textId="52962417" w:rsidR="00D9714C" w:rsidRDefault="00B034B4" w:rsidP="00650E4F">
                  <w:pPr>
                    <w:pStyle w:val="p"/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divdocumentleft-box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Professionnel doté de nombreuses années d'expérience dans [Secteur de la restauration], combinées à une solide formation dans le domaine et une forte aptitude à acquérir de nouvelles connaissances. Capable à la fois de travailler en équipe et de fonctionner de manière autonome, je fais preuve d'un solide sens de l'organisation et de compétences avérées en [Cuisine] et [Gestion].</w:t>
                  </w:r>
                </w:p>
                <w:p w14:paraId="678375CD" w14:textId="5EE9454E" w:rsidR="00AA7485" w:rsidRDefault="004E7BEF" w:rsidP="00650E4F">
                  <w:pPr>
                    <w:pStyle w:val="p"/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8"/>
                      <w:szCs w:val="28"/>
                      <w:lang w:val="fr-FR"/>
                    </w:rPr>
                  </w:pPr>
                  <w:r w:rsidRPr="00163DD5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8"/>
                      <w:szCs w:val="28"/>
                      <w:lang w:val="fr-FR"/>
                    </w:rPr>
                    <w:t>Expériences professionnelles</w:t>
                  </w:r>
                  <w:r w:rsidR="00351857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8"/>
                      <w:szCs w:val="28"/>
                      <w:lang w:val="fr-FR"/>
                    </w:rPr>
                    <w:t> :</w:t>
                  </w:r>
                </w:p>
                <w:p w14:paraId="297FBCF3" w14:textId="77777777" w:rsidR="004E7BEF" w:rsidRPr="00163DD5" w:rsidRDefault="004E7BEF" w:rsidP="00650E4F">
                  <w:pPr>
                    <w:pStyle w:val="p"/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8"/>
                      <w:szCs w:val="28"/>
                      <w:lang w:val="fr-FR"/>
                    </w:rPr>
                  </w:pPr>
                </w:p>
                <w:p w14:paraId="687EC72B" w14:textId="28BF4CCD" w:rsidR="00650E4F" w:rsidRDefault="00B9561D" w:rsidP="00650E4F">
                  <w:pPr>
                    <w:pStyle w:val="p"/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</w:pPr>
                  <w:r w:rsidRPr="00F42621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 xml:space="preserve">Responsable </w:t>
                  </w:r>
                  <w:r w:rsidR="00F42621" w:rsidRPr="00F42621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>ex</w:t>
                  </w:r>
                  <w:r w:rsidR="003B4084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>ploita</w:t>
                  </w:r>
                  <w:r w:rsidR="00F42621" w:rsidRPr="00F42621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>tion</w:t>
                  </w:r>
                  <w:r w:rsidR="00470E4C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 xml:space="preserve"> CDI </w:t>
                  </w:r>
                  <w:r w:rsidR="00F42621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 xml:space="preserve"> 07/11</w:t>
                  </w:r>
                  <w:r w:rsidR="00A83202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>/2</w:t>
                  </w:r>
                  <w:r w:rsidR="007A0D6D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>2</w:t>
                  </w:r>
                  <w:r w:rsidR="00A83202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 xml:space="preserve"> </w:t>
                  </w:r>
                  <w:r w:rsidR="00204E9F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>à</w:t>
                  </w:r>
                  <w:r w:rsidR="00A83202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 xml:space="preserve"> ce jour</w:t>
                  </w:r>
                  <w:r w:rsidR="003B4084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 xml:space="preserve"> pour la </w:t>
                  </w:r>
                  <w:r w:rsidR="00B24A91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>société Vitalrest</w:t>
                  </w:r>
                  <w:r w:rsidR="006A56FF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 xml:space="preserve"> actuellement </w:t>
                  </w:r>
                  <w:r w:rsidR="00025226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 xml:space="preserve">3 sites en maison </w:t>
                  </w:r>
                  <w:r w:rsidR="00752B0F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>médicalisé</w:t>
                  </w:r>
                  <w:r w:rsidR="005C283C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 xml:space="preserve"> et </w:t>
                  </w:r>
                  <w:r w:rsidR="00752B0F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>1</w:t>
                  </w:r>
                  <w:r w:rsidR="005C283C"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 xml:space="preserve"> site en </w:t>
                  </w:r>
                </w:p>
                <w:p w14:paraId="6A6A6B6E" w14:textId="09E2DF5D" w:rsidR="0090694E" w:rsidRDefault="0090694E" w:rsidP="00650E4F">
                  <w:pPr>
                    <w:pStyle w:val="p"/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</w:pPr>
                  <w:r>
                    <w:rPr>
                      <w:rStyle w:val="divdocumentleft-box"/>
                      <w:rFonts w:ascii="Saira" w:eastAsia="Saira" w:hAnsi="Saira" w:cs="Saira"/>
                      <w:b/>
                      <w:bCs/>
                      <w:color w:val="46464E"/>
                      <w:sz w:val="20"/>
                      <w:szCs w:val="20"/>
                      <w:lang w:val="fr-FR"/>
                    </w:rPr>
                    <w:t xml:space="preserve">EHPAD </w:t>
                  </w:r>
                </w:p>
                <w:p w14:paraId="373BC52B" w14:textId="58FAEB1C" w:rsidR="00B21289" w:rsidRDefault="00B21289" w:rsidP="00E33C9C">
                  <w:pPr>
                    <w:pStyle w:val="p"/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</w:p>
                <w:p w14:paraId="311A0F92" w14:textId="77777777" w:rsidR="0074575B" w:rsidRPr="00204E9F" w:rsidRDefault="0074575B" w:rsidP="00650E4F">
                  <w:pPr>
                    <w:pStyle w:val="p"/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</w:p>
                <w:p w14:paraId="35CF740D" w14:textId="2B531DC8" w:rsidR="000678E3" w:rsidRPr="00C03117" w:rsidRDefault="003D7DAB">
                  <w:pPr>
                    <w:pStyle w:val="documentleft-boxpaddedline"/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documenttxtBold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Chef</w:t>
                  </w:r>
                  <w:r w:rsidR="00B034B4" w:rsidRPr="00C03117">
                    <w:rPr>
                      <w:rStyle w:val="documenttxtBold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</w:t>
                  </w:r>
                  <w:r w:rsidRPr="00C03117">
                    <w:rPr>
                      <w:rStyle w:val="documenttxtBold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gérant</w:t>
                  </w:r>
                  <w:r w:rsidR="00B034B4"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,</w:t>
                  </w:r>
                  <w:r w:rsidR="00B034B4" w:rsidRPr="00C03117"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</w:t>
                  </w:r>
                  <w:r w:rsidR="00B034B4" w:rsidRPr="00C03117">
                    <w:rPr>
                      <w:rStyle w:val="span"/>
                      <w:rFonts w:ascii="Saira Medium" w:eastAsia="Saira Medium" w:hAnsi="Saira Medium" w:cs="Saira Medium"/>
                      <w:sz w:val="20"/>
                      <w:szCs w:val="20"/>
                      <w:lang w:val="fr-FR"/>
                    </w:rPr>
                    <w:t>02/2015 - 05/2022</w:t>
                  </w:r>
                </w:p>
                <w:p w14:paraId="72A3E52B" w14:textId="22DE6D5A" w:rsidR="000678E3" w:rsidRPr="00C03117" w:rsidRDefault="00B034B4">
                  <w:pPr>
                    <w:pStyle w:val="documentleft-boxpaddedline"/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documentcompanyname"/>
                      <w:sz w:val="20"/>
                      <w:szCs w:val="20"/>
                      <w:lang w:val="fr-FR"/>
                    </w:rPr>
                    <w:t xml:space="preserve">EHPAD résidence les </w:t>
                  </w:r>
                  <w:r w:rsidR="003D7DAB" w:rsidRPr="00C03117">
                    <w:rPr>
                      <w:rStyle w:val="documentcompanyname"/>
                      <w:sz w:val="20"/>
                      <w:szCs w:val="20"/>
                      <w:lang w:val="fr-FR"/>
                    </w:rPr>
                    <w:t>bouleaux</w:t>
                  </w:r>
                  <w:r w:rsidR="00AA228D">
                    <w:rPr>
                      <w:rStyle w:val="documentcompanyname"/>
                      <w:sz w:val="20"/>
                      <w:szCs w:val="20"/>
                      <w:lang w:val="fr-FR"/>
                    </w:rPr>
                    <w:t xml:space="preserve"> a Lourches</w:t>
                  </w:r>
                  <w:r w:rsidR="003D7DAB" w:rsidRPr="00C03117">
                    <w:rPr>
                      <w:rStyle w:val="documentcompanyname"/>
                      <w:sz w:val="20"/>
                      <w:szCs w:val="20"/>
                      <w:lang w:val="fr-FR"/>
                    </w:rPr>
                    <w:t>, résidence</w:t>
                  </w:r>
                  <w:r w:rsidRPr="00C03117">
                    <w:rPr>
                      <w:rStyle w:val="documentcompanyname"/>
                      <w:sz w:val="20"/>
                      <w:szCs w:val="20"/>
                      <w:lang w:val="fr-FR"/>
                    </w:rPr>
                    <w:t xml:space="preserve"> </w:t>
                  </w:r>
                  <w:r w:rsidR="0012754C">
                    <w:rPr>
                      <w:rStyle w:val="documentcompanyname"/>
                      <w:sz w:val="20"/>
                      <w:szCs w:val="20"/>
                      <w:lang w:val="fr-FR"/>
                    </w:rPr>
                    <w:t>L</w:t>
                  </w:r>
                  <w:r w:rsidRPr="00C03117">
                    <w:rPr>
                      <w:rStyle w:val="documentcompanyname"/>
                      <w:sz w:val="20"/>
                      <w:szCs w:val="20"/>
                      <w:lang w:val="fr-FR"/>
                    </w:rPr>
                    <w:t xml:space="preserve">ouise </w:t>
                  </w:r>
                  <w:r w:rsidR="003D7DAB" w:rsidRPr="00C03117">
                    <w:rPr>
                      <w:rStyle w:val="documentcompanyname"/>
                      <w:sz w:val="20"/>
                      <w:szCs w:val="20"/>
                      <w:lang w:val="fr-FR"/>
                    </w:rPr>
                    <w:t>Weiss</w:t>
                  </w:r>
                  <w:r w:rsidR="00784820">
                    <w:rPr>
                      <w:rStyle w:val="documentcompanyname"/>
                      <w:sz w:val="20"/>
                      <w:szCs w:val="20"/>
                      <w:lang w:val="fr-FR"/>
                    </w:rPr>
                    <w:t xml:space="preserve"> a </w:t>
                  </w:r>
                  <w:r w:rsidR="00C14318">
                    <w:rPr>
                      <w:rStyle w:val="documentcompanyname"/>
                      <w:sz w:val="20"/>
                      <w:szCs w:val="20"/>
                      <w:lang w:val="fr-FR"/>
                    </w:rPr>
                    <w:t>N</w:t>
                  </w:r>
                  <w:r w:rsidR="00784820">
                    <w:rPr>
                      <w:rStyle w:val="documentcompanyname"/>
                      <w:sz w:val="20"/>
                      <w:szCs w:val="20"/>
                      <w:lang w:val="fr-FR"/>
                    </w:rPr>
                    <w:t xml:space="preserve">oeux les </w:t>
                  </w:r>
                  <w:r w:rsidR="00AA228D">
                    <w:rPr>
                      <w:rStyle w:val="documentcompanyname"/>
                      <w:sz w:val="20"/>
                      <w:szCs w:val="20"/>
                      <w:lang w:val="fr-FR"/>
                    </w:rPr>
                    <w:t>mines</w:t>
                  </w:r>
                  <w:r w:rsidR="00AA228D"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-</w:t>
                  </w:r>
                  <w:r w:rsidRPr="00C03117"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</w:t>
                  </w:r>
                  <w:r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CDI</w:t>
                  </w:r>
                </w:p>
                <w:p w14:paraId="149BA9A5" w14:textId="35C7BC6C" w:rsidR="000678E3" w:rsidRPr="00C03117" w:rsidRDefault="00B034B4">
                  <w:pPr>
                    <w:pStyle w:val="divdocumentulli"/>
                    <w:numPr>
                      <w:ilvl w:val="0"/>
                      <w:numId w:val="1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Recrutement, formation et gestion d'une équipe de [12</w:t>
                  </w:r>
                  <w:r w:rsidR="000C16FB"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] collaborateurs</w:t>
                  </w: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.</w:t>
                  </w:r>
                </w:p>
                <w:p w14:paraId="32C7DEB5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1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Traitement des factures et tenue des livres afin de préserver la bonne santé financière de l'entreprise.</w:t>
                  </w:r>
                </w:p>
                <w:p w14:paraId="38B78F56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1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Récolte, traitement et analyse des informations relatives aux clients dans une optique de fidélisation.</w:t>
                  </w:r>
                </w:p>
                <w:p w14:paraId="750297F4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1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Application rigoureuse du règlement intérieur et des procédures de l'entreprise.</w:t>
                  </w:r>
                </w:p>
                <w:p w14:paraId="7F8C50F1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1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 xml:space="preserve">Stockage de </w:t>
                  </w:r>
                  <w:r w:rsidRPr="00C03117">
                    <w:rPr>
                      <w:rStyle w:val="span"/>
                      <w:rFonts w:ascii="Saira" w:eastAsia="Saira" w:hAnsi="Saira" w:cs="Saira"/>
                      <w:color w:val="00856C"/>
                      <w:sz w:val="20"/>
                      <w:szCs w:val="20"/>
                      <w:lang w:val="fr-FR"/>
                    </w:rPr>
                    <w:t>[</w:t>
                  </w:r>
                  <w:r w:rsidRPr="004139B3">
                    <w:rPr>
                      <w:rStyle w:val="span"/>
                      <w:rFonts w:ascii="Saira" w:eastAsia="Saira" w:hAnsi="Saira" w:cs="Saira"/>
                      <w:color w:val="000000" w:themeColor="text1"/>
                      <w:sz w:val="20"/>
                      <w:szCs w:val="20"/>
                      <w:lang w:val="fr-FR"/>
                    </w:rPr>
                    <w:t>Aliment</w:t>
                  </w:r>
                  <w:r w:rsidRPr="00C03117">
                    <w:rPr>
                      <w:rStyle w:val="span"/>
                      <w:rFonts w:ascii="Saira" w:eastAsia="Saira" w:hAnsi="Saira" w:cs="Saira"/>
                      <w:color w:val="00856C"/>
                      <w:sz w:val="20"/>
                      <w:szCs w:val="20"/>
                      <w:lang w:val="fr-FR"/>
                    </w:rPr>
                    <w:t>]</w:t>
                  </w: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 xml:space="preserve"> dans la chambre froide en respectant les températures et la durée maximale de conditionnement, évitant ainsi les risques d'infection auprès de la clientèle.</w:t>
                  </w:r>
                </w:p>
                <w:p w14:paraId="450A1D92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1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Mise en œuvre du Guide de Sécurité Alimentaire.</w:t>
                  </w:r>
                </w:p>
                <w:p w14:paraId="301D32CC" w14:textId="77777777" w:rsidR="000678E3" w:rsidRDefault="00B034B4">
                  <w:pPr>
                    <w:pStyle w:val="divdocumentulli"/>
                    <w:numPr>
                      <w:ilvl w:val="0"/>
                      <w:numId w:val="1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</w:rPr>
                  </w:pPr>
                  <w:r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</w:rPr>
                    <w:t>Dressage des assiettes.</w:t>
                  </w:r>
                </w:p>
                <w:p w14:paraId="6B327DE5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1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 xml:space="preserve">Cuisson des </w:t>
                  </w:r>
                  <w:r w:rsidRPr="00C03117">
                    <w:rPr>
                      <w:rStyle w:val="span"/>
                      <w:rFonts w:ascii="Saira" w:eastAsia="Saira" w:hAnsi="Saira" w:cs="Saira"/>
                      <w:color w:val="00856C"/>
                      <w:sz w:val="20"/>
                      <w:szCs w:val="20"/>
                      <w:lang w:val="fr-FR"/>
                    </w:rPr>
                    <w:t>[</w:t>
                  </w:r>
                  <w:r w:rsidRPr="004139B3">
                    <w:rPr>
                      <w:rStyle w:val="span"/>
                      <w:rFonts w:ascii="Saira" w:eastAsia="Saira" w:hAnsi="Saira" w:cs="Saira"/>
                      <w:color w:val="000000" w:themeColor="text1"/>
                      <w:sz w:val="20"/>
                      <w:szCs w:val="20"/>
                      <w:lang w:val="fr-FR"/>
                    </w:rPr>
                    <w:t>Aliment</w:t>
                  </w:r>
                  <w:r w:rsidRPr="00C03117">
                    <w:rPr>
                      <w:rStyle w:val="span"/>
                      <w:rFonts w:ascii="Saira" w:eastAsia="Saira" w:hAnsi="Saira" w:cs="Saira"/>
                      <w:color w:val="00856C"/>
                      <w:sz w:val="20"/>
                      <w:szCs w:val="20"/>
                      <w:lang w:val="fr-FR"/>
                    </w:rPr>
                    <w:t>]</w:t>
                  </w: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 xml:space="preserve"> selon les indications de la recette en les retirant du feu après obtention de la texture et saveur souhaitées, permettant ainsi de passer au dressage de l'assiette.</w:t>
                  </w:r>
                </w:p>
                <w:p w14:paraId="0B14A677" w14:textId="18ED9E44" w:rsidR="000678E3" w:rsidRPr="00C03117" w:rsidRDefault="00B034B4">
                  <w:pPr>
                    <w:pStyle w:val="divdocumentulli"/>
                    <w:numPr>
                      <w:ilvl w:val="0"/>
                      <w:numId w:val="1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 xml:space="preserve">Prise en charge de la production culinaire pour [160 couverts jour] </w:t>
                  </w:r>
                </w:p>
                <w:p w14:paraId="3242E8D7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1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Réception des marchandises, contrôle des produits (qualité, quantité, état) et stockage en chambre froide et en réserve.</w:t>
                  </w:r>
                </w:p>
                <w:p w14:paraId="4BEB5021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1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lastRenderedPageBreak/>
                    <w:t>Confection des plats pour les services de midi et du soir, dressage des assiettes, coordination du travail avec les équipes en salle.</w:t>
                  </w:r>
                </w:p>
                <w:p w14:paraId="1D6DDB88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1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Prise en compte des demandes exprimées par les clients lors de la confection des plats (retrait ou supplément d'ingrédients, allergie, mode de cuisson).</w:t>
                  </w:r>
                </w:p>
                <w:p w14:paraId="1A8BA635" w14:textId="77777777" w:rsidR="000678E3" w:rsidRPr="00C03117" w:rsidRDefault="00B034B4">
                  <w:pPr>
                    <w:pStyle w:val="documentleft-boxpaddedline"/>
                    <w:pBdr>
                      <w:top w:val="none" w:sz="0" w:space="15" w:color="auto"/>
                    </w:pBdr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documenttxtBold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Restaurateur</w:t>
                  </w:r>
                  <w:r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,</w:t>
                  </w:r>
                  <w:r w:rsidRPr="00C03117"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</w:t>
                  </w:r>
                  <w:r w:rsidRPr="00C03117">
                    <w:rPr>
                      <w:rStyle w:val="span"/>
                      <w:rFonts w:ascii="Saira Medium" w:eastAsia="Saira Medium" w:hAnsi="Saira Medium" w:cs="Saira Medium"/>
                      <w:sz w:val="20"/>
                      <w:szCs w:val="20"/>
                      <w:lang w:val="fr-FR"/>
                    </w:rPr>
                    <w:t>12/2004 - 05/2014</w:t>
                  </w:r>
                  <w:r w:rsidRPr="00C03117">
                    <w:rPr>
                      <w:rStyle w:val="documentjobdates"/>
                      <w:lang w:val="fr-FR"/>
                    </w:rPr>
                    <w:t xml:space="preserve"> </w:t>
                  </w:r>
                </w:p>
                <w:p w14:paraId="7A7402C3" w14:textId="77777777" w:rsidR="000678E3" w:rsidRPr="00C03117" w:rsidRDefault="00B034B4">
                  <w:pPr>
                    <w:pStyle w:val="documentleft-boxpaddedline"/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documentcompanyname"/>
                      <w:sz w:val="20"/>
                      <w:szCs w:val="20"/>
                      <w:lang w:val="fr-FR"/>
                    </w:rPr>
                    <w:t>M leroux</w:t>
                  </w:r>
                  <w:r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, </w:t>
                  </w:r>
                  <w:r w:rsidRPr="00C03117">
                    <w:rPr>
                      <w:rStyle w:val="documentjobcity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saint Amand les eaux</w:t>
                  </w:r>
                  <w:r w:rsidRPr="00C03117"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</w:t>
                  </w:r>
                </w:p>
                <w:p w14:paraId="4F9AE5EE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2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Contrôle des denrées alimentaires et du respect des règles HACCP (propreté de la cuisine et des ustensiles).</w:t>
                  </w:r>
                </w:p>
                <w:p w14:paraId="0473B54E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2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Tenue de la comptabilité de l'établissement, règlement des factures, taxes et charges, alimentation des tableaux de suivi.</w:t>
                  </w:r>
                </w:p>
                <w:p w14:paraId="65FF1CA4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2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Gestion RH et administrative : validation des heures travaillées, traitement des demandes de congés, recrutement et intégration du personnel, suivi des contrats.</w:t>
                  </w:r>
                </w:p>
                <w:p w14:paraId="06FABF56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2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Direction d'un restaurant (capacité de 120 couverts), gestion des plannings, coordination de l'activité au quotidien, maintien d'un bon climat social.</w:t>
                  </w:r>
                </w:p>
                <w:p w14:paraId="5C8AEE1A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2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Accueil et installation du client à sa table, gestion des réservations, présentation et explication de la carte du restaurant ou du menu du jour.</w:t>
                  </w:r>
                </w:p>
                <w:p w14:paraId="58DD4D8F" w14:textId="77777777" w:rsidR="000678E3" w:rsidRPr="00C03117" w:rsidRDefault="00B034B4">
                  <w:pPr>
                    <w:pStyle w:val="documentleft-boxpaddedline"/>
                    <w:pBdr>
                      <w:top w:val="none" w:sz="0" w:space="15" w:color="auto"/>
                    </w:pBdr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documenttxtBold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Directeur de la restauration</w:t>
                  </w:r>
                  <w:r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,</w:t>
                  </w:r>
                  <w:r w:rsidRPr="00C03117"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</w:t>
                  </w:r>
                  <w:r w:rsidRPr="00C03117">
                    <w:rPr>
                      <w:rStyle w:val="span"/>
                      <w:rFonts w:ascii="Saira Medium" w:eastAsia="Saira Medium" w:hAnsi="Saira Medium" w:cs="Saira Medium"/>
                      <w:sz w:val="20"/>
                      <w:szCs w:val="20"/>
                      <w:lang w:val="fr-FR"/>
                    </w:rPr>
                    <w:t>08/1994 - 06/2004</w:t>
                  </w:r>
                  <w:r w:rsidRPr="00C03117">
                    <w:rPr>
                      <w:rStyle w:val="documentjobdates"/>
                      <w:lang w:val="fr-FR"/>
                    </w:rPr>
                    <w:t xml:space="preserve"> </w:t>
                  </w:r>
                </w:p>
                <w:p w14:paraId="3CF5594A" w14:textId="49DCEDB6" w:rsidR="000678E3" w:rsidRPr="00C03117" w:rsidRDefault="003A66A0">
                  <w:pPr>
                    <w:pStyle w:val="documentleft-boxpaddedline"/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documentcompanyname"/>
                      <w:sz w:val="20"/>
                      <w:szCs w:val="20"/>
                      <w:lang w:val="fr-FR"/>
                    </w:rPr>
                    <w:t>Groupe</w:t>
                  </w:r>
                  <w:r w:rsidR="00B034B4" w:rsidRPr="00C03117">
                    <w:rPr>
                      <w:rStyle w:val="documentcompanyname"/>
                      <w:sz w:val="20"/>
                      <w:szCs w:val="20"/>
                      <w:lang w:val="fr-FR"/>
                    </w:rPr>
                    <w:t xml:space="preserve"> Partouche</w:t>
                  </w:r>
                  <w:r w:rsidR="00B034B4"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, </w:t>
                  </w:r>
                  <w:r w:rsidR="00B034B4" w:rsidRPr="00C03117">
                    <w:rPr>
                      <w:rStyle w:val="documentjobcity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saint Amand les eaux</w:t>
                  </w:r>
                  <w:r w:rsidR="00B034B4"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-</w:t>
                  </w:r>
                  <w:r w:rsidR="00B034B4" w:rsidRPr="00C03117"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</w:t>
                  </w:r>
                  <w:r w:rsidR="00B034B4"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CDI</w:t>
                  </w:r>
                </w:p>
                <w:p w14:paraId="2B6F4CC4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3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Gestion de contrats pour fournir des services exceptionnels de coordination des fournisseurs, élaboration de calendrier, budgétisation et organisation quotidienne.</w:t>
                  </w:r>
                </w:p>
                <w:p w14:paraId="67E0CFB8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3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Maintien d'une communication étroite avec les couples afin d'atteindre les objectifs de la cérémonie de mariage et atténuer les problèmes de service.</w:t>
                  </w:r>
                </w:p>
                <w:p w14:paraId="368DC1DA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3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Organisation d'événements d'entreprise, tels que des déjeuners et des dîners, des conférences et des événements spéciaux.</w:t>
                  </w:r>
                </w:p>
                <w:p w14:paraId="77529345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3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Hiérarchisation des tâches afin de limiter les urgences et atteindre mes objectifs en temps et en heure.</w:t>
                  </w:r>
                </w:p>
                <w:p w14:paraId="35E8BE6B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3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Définition précise des tâches à effectuer dans le respect des délais et des attentes.</w:t>
                  </w:r>
                </w:p>
                <w:p w14:paraId="3CDDEE8E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3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Partage d'idées et d'opinions avec les collaborateurs en mettant à profit les forces de chacun.</w:t>
                  </w:r>
                </w:p>
                <w:p w14:paraId="291595B4" w14:textId="3BFCFC42" w:rsidR="000678E3" w:rsidRPr="00C03117" w:rsidRDefault="00B034B4">
                  <w:pPr>
                    <w:pStyle w:val="divdocumentulli"/>
                    <w:numPr>
                      <w:ilvl w:val="0"/>
                      <w:numId w:val="3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Recrutement, formation et gestion d'une équipe de [174] collaborateurs.</w:t>
                  </w:r>
                </w:p>
                <w:p w14:paraId="3C1CE53F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3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Mise en œuvre d'un véritable processus d'innovation dans la recherche de solutions.</w:t>
                  </w:r>
                </w:p>
                <w:p w14:paraId="3B9366F9" w14:textId="599D02E0" w:rsidR="000678E3" w:rsidRPr="00C03117" w:rsidRDefault="003A66A0">
                  <w:pPr>
                    <w:pStyle w:val="documentleft-boxpaddedline"/>
                    <w:pBdr>
                      <w:top w:val="none" w:sz="0" w:space="15" w:color="auto"/>
                    </w:pBdr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documenttxtBold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Maitre</w:t>
                  </w:r>
                  <w:r w:rsidR="00B034B4" w:rsidRPr="00C03117">
                    <w:rPr>
                      <w:rStyle w:val="documenttxtBold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d'hôtel</w:t>
                  </w:r>
                  <w:r w:rsidR="00B034B4"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,</w:t>
                  </w:r>
                  <w:r w:rsidR="00B034B4" w:rsidRPr="00C03117"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</w:t>
                  </w:r>
                  <w:r w:rsidR="00B034B4" w:rsidRPr="00C03117">
                    <w:rPr>
                      <w:rStyle w:val="span"/>
                      <w:rFonts w:ascii="Saira Medium" w:eastAsia="Saira Medium" w:hAnsi="Saira Medium" w:cs="Saira Medium"/>
                      <w:sz w:val="20"/>
                      <w:szCs w:val="20"/>
                      <w:lang w:val="fr-FR"/>
                    </w:rPr>
                    <w:t>02/1992 - 06/1994</w:t>
                  </w:r>
                  <w:r w:rsidR="00B034B4" w:rsidRPr="00C03117">
                    <w:rPr>
                      <w:rStyle w:val="documentjobdates"/>
                      <w:lang w:val="fr-FR"/>
                    </w:rPr>
                    <w:t xml:space="preserve"> </w:t>
                  </w:r>
                </w:p>
                <w:p w14:paraId="20E22411" w14:textId="77777777" w:rsidR="000678E3" w:rsidRPr="00C03117" w:rsidRDefault="00B034B4">
                  <w:pPr>
                    <w:pStyle w:val="documentleft-boxpaddedline"/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documentcompanyname"/>
                      <w:sz w:val="20"/>
                      <w:szCs w:val="20"/>
                      <w:lang w:val="fr-FR"/>
                    </w:rPr>
                    <w:t>Sofitel</w:t>
                  </w:r>
                  <w:r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, </w:t>
                  </w:r>
                  <w:r w:rsidRPr="00C03117">
                    <w:rPr>
                      <w:rStyle w:val="documentjobcity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Marcq-en-Barœul</w:t>
                  </w:r>
                  <w:r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-</w:t>
                  </w:r>
                  <w:r w:rsidRPr="00C03117"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</w:t>
                  </w:r>
                  <w:r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CDI</w:t>
                  </w:r>
                </w:p>
                <w:p w14:paraId="1E8E7034" w14:textId="052368C6" w:rsidR="000678E3" w:rsidRPr="00C03117" w:rsidRDefault="00B034B4">
                  <w:pPr>
                    <w:pStyle w:val="divdocumentulli"/>
                    <w:numPr>
                      <w:ilvl w:val="0"/>
                      <w:numId w:val="4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Recrutement, formation et gestion d'une équipe de [12] collaborateurs.</w:t>
                  </w:r>
                </w:p>
                <w:p w14:paraId="59732E11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4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lastRenderedPageBreak/>
                    <w:t>Attention particulière portée à la planification des tâches et établissement de plannings.</w:t>
                  </w:r>
                </w:p>
                <w:p w14:paraId="32BB1E57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4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Partage d'idées et d'opinions avec les collaborateurs en mettant à profit les forces de chacun.</w:t>
                  </w:r>
                </w:p>
                <w:p w14:paraId="4F87B31E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4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Application rigoureuse du règlement intérieur et des procédures de l'entreprise.</w:t>
                  </w:r>
                </w:p>
                <w:p w14:paraId="23EF52A1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4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Capacité à définir clairement les problèmes rencontrés et à en identifier les causes.</w:t>
                  </w:r>
                </w:p>
                <w:p w14:paraId="2F419DF7" w14:textId="22836CF1" w:rsidR="000678E3" w:rsidRPr="00C03117" w:rsidRDefault="003A66A0">
                  <w:pPr>
                    <w:pStyle w:val="documentleft-boxpaddedline"/>
                    <w:pBdr>
                      <w:top w:val="none" w:sz="0" w:space="15" w:color="auto"/>
                    </w:pBdr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documenttxtBold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Responsable</w:t>
                  </w:r>
                  <w:r w:rsidR="00B034B4" w:rsidRPr="00C03117">
                    <w:rPr>
                      <w:rStyle w:val="documenttxtBold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PDJ</w:t>
                  </w:r>
                  <w:r w:rsidR="00B034B4"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,</w:t>
                  </w:r>
                  <w:r w:rsidR="00B034B4" w:rsidRPr="00C03117"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</w:t>
                  </w:r>
                  <w:r w:rsidR="00B034B4" w:rsidRPr="00C03117">
                    <w:rPr>
                      <w:rStyle w:val="span"/>
                      <w:rFonts w:ascii="Saira Medium" w:eastAsia="Saira Medium" w:hAnsi="Saira Medium" w:cs="Saira Medium"/>
                      <w:sz w:val="20"/>
                      <w:szCs w:val="20"/>
                      <w:lang w:val="fr-FR"/>
                    </w:rPr>
                    <w:t>09/1986 - 12/1991</w:t>
                  </w:r>
                  <w:r w:rsidR="00B034B4" w:rsidRPr="00C03117">
                    <w:rPr>
                      <w:rStyle w:val="documentjobdates"/>
                      <w:lang w:val="fr-FR"/>
                    </w:rPr>
                    <w:t xml:space="preserve"> </w:t>
                  </w:r>
                </w:p>
                <w:p w14:paraId="0355DE68" w14:textId="77777777" w:rsidR="000678E3" w:rsidRPr="00C03117" w:rsidRDefault="00B034B4">
                  <w:pPr>
                    <w:pStyle w:val="documentleft-boxpaddedline"/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documentcompanyname"/>
                      <w:sz w:val="20"/>
                      <w:szCs w:val="20"/>
                      <w:lang w:val="fr-FR"/>
                    </w:rPr>
                    <w:t>Hôtel mercure</w:t>
                  </w:r>
                  <w:r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, </w:t>
                  </w:r>
                  <w:r w:rsidRPr="00C03117">
                    <w:rPr>
                      <w:rStyle w:val="documentjobcity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Lesquin</w:t>
                  </w:r>
                  <w:r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-</w:t>
                  </w:r>
                  <w:r w:rsidRPr="00C03117"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</w:t>
                  </w:r>
                  <w:r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CDI</w:t>
                  </w:r>
                </w:p>
                <w:p w14:paraId="1041EED0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5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Mise en œuvre d'un véritable processus d'innovation dans la recherche de solutions.</w:t>
                  </w:r>
                </w:p>
                <w:p w14:paraId="4C73496D" w14:textId="3499ADB8" w:rsidR="000678E3" w:rsidRPr="00C03117" w:rsidRDefault="00B034B4">
                  <w:pPr>
                    <w:pStyle w:val="divdocumentulli"/>
                    <w:numPr>
                      <w:ilvl w:val="0"/>
                      <w:numId w:val="5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Recrutement, formation et gestion d'une équipe de [9</w:t>
                  </w:r>
                  <w:r w:rsidR="000C16FB"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] collaborateurs</w:t>
                  </w: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.</w:t>
                  </w:r>
                </w:p>
                <w:p w14:paraId="7DD4A659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5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Application rigoureuse du règlement intérieur et des procédures de l'entreprise.</w:t>
                  </w:r>
                </w:p>
                <w:p w14:paraId="61FE96AC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5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Capacité à identifier les difficultés et à prendre des décisions individuellement ou par consensus.</w:t>
                  </w:r>
                </w:p>
                <w:p w14:paraId="7EE72583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5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Forte autonomie grâce à la connaissance approfondie des procédures de l'entreprise.</w:t>
                  </w:r>
                </w:p>
                <w:p w14:paraId="04971B6A" w14:textId="77777777" w:rsidR="000678E3" w:rsidRPr="00C03117" w:rsidRDefault="00B034B4">
                  <w:pPr>
                    <w:pStyle w:val="divdocumentulli"/>
                    <w:numPr>
                      <w:ilvl w:val="0"/>
                      <w:numId w:val="5"/>
                    </w:numPr>
                    <w:spacing w:line="320" w:lineRule="atLeast"/>
                    <w:ind w:right="360" w:hanging="232"/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  <w:t>Définition précise des tâches à effectuer dans le respect des délais et des attentes.</w:t>
                  </w:r>
                </w:p>
                <w:p w14:paraId="340358B2" w14:textId="77777777" w:rsidR="000678E3" w:rsidRPr="004139B3" w:rsidRDefault="00B034B4">
                  <w:pPr>
                    <w:pStyle w:val="documentleft-boxsectiontitle"/>
                    <w:pBdr>
                      <w:bottom w:val="single" w:sz="8" w:space="0" w:color="2FC4B1"/>
                    </w:pBdr>
                    <w:spacing w:before="500" w:after="200" w:line="34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b/>
                      <w:bCs/>
                      <w:caps/>
                      <w:color w:val="000000" w:themeColor="text1"/>
                      <w:spacing w:val="10"/>
                      <w:sz w:val="28"/>
                      <w:szCs w:val="28"/>
                      <w:lang w:val="fr-FR"/>
                    </w:rPr>
                  </w:pPr>
                  <w:r w:rsidRPr="004139B3">
                    <w:rPr>
                      <w:rStyle w:val="divdocumentleft-box"/>
                      <w:rFonts w:ascii="Saira" w:eastAsia="Saira" w:hAnsi="Saira" w:cs="Saira"/>
                      <w:b/>
                      <w:bCs/>
                      <w:caps/>
                      <w:color w:val="000000" w:themeColor="text1"/>
                      <w:spacing w:val="10"/>
                      <w:sz w:val="28"/>
                      <w:szCs w:val="28"/>
                      <w:lang w:val="fr-FR"/>
                    </w:rPr>
                    <w:t>Formation</w:t>
                  </w:r>
                </w:p>
                <w:p w14:paraId="7F6E7E6D" w14:textId="37C40BEB" w:rsidR="000678E3" w:rsidRPr="00C03117" w:rsidRDefault="0025241F">
                  <w:pPr>
                    <w:pStyle w:val="documentleft-boxpaddedline"/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b/>
                      <w:bCs/>
                      <w:sz w:val="20"/>
                      <w:szCs w:val="20"/>
                      <w:lang w:val="fr-FR"/>
                    </w:rPr>
                    <w:t>M</w:t>
                  </w:r>
                  <w:r>
                    <w:rPr>
                      <w:rStyle w:val="span"/>
                      <w:rFonts w:ascii="Saira" w:eastAsia="Saira" w:hAnsi="Saira" w:cs="Saira"/>
                      <w:b/>
                      <w:bCs/>
                      <w:sz w:val="20"/>
                      <w:szCs w:val="20"/>
                      <w:lang w:val="fr-FR"/>
                    </w:rPr>
                    <w:t xml:space="preserve">ANAGER </w:t>
                  </w:r>
                  <w:r w:rsidRPr="00C03117">
                    <w:rPr>
                      <w:rStyle w:val="span"/>
                      <w:rFonts w:ascii="Saira" w:eastAsia="Saira" w:hAnsi="Saira" w:cs="Saira"/>
                      <w:b/>
                      <w:bCs/>
                      <w:sz w:val="20"/>
                      <w:szCs w:val="20"/>
                      <w:lang w:val="fr-FR"/>
                    </w:rPr>
                    <w:t>RESTAURATION</w:t>
                  </w:r>
                  <w:r w:rsidR="00B034B4" w:rsidRPr="00C03117">
                    <w:rPr>
                      <w:rStyle w:val="span"/>
                      <w:rFonts w:ascii="Saira" w:eastAsia="Saira" w:hAnsi="Saira" w:cs="Saira"/>
                      <w:b/>
                      <w:bCs/>
                      <w:sz w:val="20"/>
                      <w:szCs w:val="20"/>
                      <w:lang w:val="fr-FR"/>
                    </w:rPr>
                    <w:t>,</w:t>
                  </w:r>
                  <w:r w:rsidR="00B034B4" w:rsidRPr="00C03117">
                    <w:rPr>
                      <w:rStyle w:val="divdocumentleft-box"/>
                      <w:rFonts w:ascii="Saira" w:eastAsia="Saira" w:hAnsi="Saira" w:cs="Saira"/>
                      <w:b/>
                      <w:bCs/>
                      <w:sz w:val="20"/>
                      <w:szCs w:val="20"/>
                      <w:lang w:val="fr-FR"/>
                    </w:rPr>
                    <w:t xml:space="preserve"> </w:t>
                  </w:r>
                  <w:r w:rsidR="00B034B4" w:rsidRPr="00C03117">
                    <w:rPr>
                      <w:rStyle w:val="documentjobdates"/>
                      <w:lang w:val="fr-FR"/>
                    </w:rPr>
                    <w:t>03/2017</w:t>
                  </w:r>
                  <w:r w:rsidR="00B034B4" w:rsidRPr="00C03117">
                    <w:rPr>
                      <w:rStyle w:val="span"/>
                      <w:rFonts w:ascii="Saira Medium" w:eastAsia="Saira Medium" w:hAnsi="Saira Medium" w:cs="Saira Medium"/>
                      <w:sz w:val="20"/>
                      <w:szCs w:val="20"/>
                      <w:lang w:val="fr-FR"/>
                    </w:rPr>
                    <w:t xml:space="preserve"> - </w:t>
                  </w:r>
                  <w:r w:rsidR="00B034B4" w:rsidRPr="00C03117">
                    <w:rPr>
                      <w:rStyle w:val="documentjobdates"/>
                      <w:lang w:val="fr-FR"/>
                    </w:rPr>
                    <w:t xml:space="preserve">03/2017 </w:t>
                  </w:r>
                </w:p>
                <w:p w14:paraId="4CF50CAA" w14:textId="73C4DF26" w:rsidR="000678E3" w:rsidRPr="00C03117" w:rsidRDefault="00B034B4">
                  <w:pPr>
                    <w:pStyle w:val="documentleft-boxpaddedline"/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documentcompanyname"/>
                      <w:sz w:val="20"/>
                      <w:szCs w:val="20"/>
                      <w:lang w:val="fr-FR"/>
                    </w:rPr>
                    <w:t>EHPAD résidence les bouleaux</w:t>
                  </w:r>
                  <w:r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-</w:t>
                  </w:r>
                  <w:r w:rsidRPr="00C03117"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</w:t>
                  </w:r>
                  <w:r w:rsidRPr="00C03117">
                    <w:rPr>
                      <w:rStyle w:val="documenteducationjobcity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lourches</w:t>
                  </w:r>
                  <w:r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</w:t>
                  </w:r>
                </w:p>
                <w:p w14:paraId="6FF3B357" w14:textId="2C81754B" w:rsidR="000678E3" w:rsidRPr="00C03117" w:rsidRDefault="00B034B4">
                  <w:pPr>
                    <w:pStyle w:val="documentleft-boxpaddedline"/>
                    <w:pBdr>
                      <w:top w:val="none" w:sz="0" w:space="15" w:color="auto"/>
                    </w:pBdr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span"/>
                      <w:rFonts w:ascii="Saira" w:eastAsia="Saira" w:hAnsi="Saira" w:cs="Saira"/>
                      <w:b/>
                      <w:bCs/>
                      <w:sz w:val="20"/>
                      <w:szCs w:val="20"/>
                      <w:lang w:val="fr-FR"/>
                    </w:rPr>
                    <w:t>BTS, HOTEL</w:t>
                  </w:r>
                  <w:r w:rsidR="0025241F">
                    <w:rPr>
                      <w:rStyle w:val="span"/>
                      <w:rFonts w:ascii="Saira" w:eastAsia="Saira" w:hAnsi="Saira" w:cs="Saira"/>
                      <w:b/>
                      <w:bCs/>
                      <w:sz w:val="20"/>
                      <w:szCs w:val="20"/>
                      <w:lang w:val="fr-FR"/>
                    </w:rPr>
                    <w:t>L</w:t>
                  </w:r>
                  <w:r w:rsidRPr="00C03117">
                    <w:rPr>
                      <w:rStyle w:val="span"/>
                      <w:rFonts w:ascii="Saira" w:eastAsia="Saira" w:hAnsi="Saira" w:cs="Saira"/>
                      <w:b/>
                      <w:bCs/>
                      <w:sz w:val="20"/>
                      <w:szCs w:val="20"/>
                      <w:lang w:val="fr-FR"/>
                    </w:rPr>
                    <w:t>ERIE RESTAURATION,</w:t>
                  </w:r>
                  <w:r w:rsidRPr="00C03117">
                    <w:rPr>
                      <w:rStyle w:val="divdocumentleft-box"/>
                      <w:rFonts w:ascii="Saira" w:eastAsia="Saira" w:hAnsi="Saira" w:cs="Saira"/>
                      <w:b/>
                      <w:bCs/>
                      <w:sz w:val="20"/>
                      <w:szCs w:val="20"/>
                      <w:lang w:val="fr-FR"/>
                    </w:rPr>
                    <w:t xml:space="preserve"> </w:t>
                  </w:r>
                  <w:r w:rsidRPr="00C03117">
                    <w:rPr>
                      <w:rStyle w:val="documentjobdates"/>
                      <w:lang w:val="fr-FR"/>
                    </w:rPr>
                    <w:t>06/1981</w:t>
                  </w:r>
                  <w:r w:rsidRPr="00C03117">
                    <w:rPr>
                      <w:rStyle w:val="span"/>
                      <w:rFonts w:ascii="Saira Medium" w:eastAsia="Saira Medium" w:hAnsi="Saira Medium" w:cs="Saira Medium"/>
                      <w:sz w:val="20"/>
                      <w:szCs w:val="20"/>
                      <w:lang w:val="fr-FR"/>
                    </w:rPr>
                    <w:t xml:space="preserve"> - </w:t>
                  </w:r>
                  <w:r w:rsidRPr="00C03117">
                    <w:rPr>
                      <w:rStyle w:val="documentjobdates"/>
                      <w:lang w:val="fr-FR"/>
                    </w:rPr>
                    <w:t xml:space="preserve">06/1986 </w:t>
                  </w:r>
                </w:p>
                <w:p w14:paraId="73340BC9" w14:textId="62B1B2E9" w:rsidR="000678E3" w:rsidRPr="00C03117" w:rsidRDefault="00B034B4">
                  <w:pPr>
                    <w:pStyle w:val="documentleft-boxpaddedline"/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</w:pPr>
                  <w:r w:rsidRPr="00C03117">
                    <w:rPr>
                      <w:rStyle w:val="documentcompanyname"/>
                      <w:sz w:val="20"/>
                      <w:szCs w:val="20"/>
                      <w:lang w:val="fr-FR"/>
                    </w:rPr>
                    <w:t>ECOLE HOTELIERE</w:t>
                  </w:r>
                  <w:r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-</w:t>
                  </w:r>
                  <w:r w:rsidRPr="00C03117"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</w:t>
                  </w:r>
                  <w:r w:rsidRPr="00C03117">
                    <w:rPr>
                      <w:rStyle w:val="documenteducationjobcity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>TOUQUET</w:t>
                  </w:r>
                  <w:r w:rsidRPr="00C03117">
                    <w:rPr>
                      <w:rStyle w:val="span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</w:t>
                  </w:r>
                  <w:r w:rsidRPr="00C03117">
                    <w:rPr>
                      <w:rStyle w:val="divdocumentleft-box"/>
                      <w:rFonts w:ascii="Saira" w:eastAsia="Saira" w:hAnsi="Saira" w:cs="Saira"/>
                      <w:sz w:val="20"/>
                      <w:szCs w:val="20"/>
                      <w:lang w:val="fr-FR"/>
                    </w:rPr>
                    <w:t xml:space="preserve"> </w:t>
                  </w:r>
                </w:p>
                <w:p w14:paraId="2EB50F8A" w14:textId="77777777" w:rsidR="000678E3" w:rsidRPr="004139B3" w:rsidRDefault="00B034B4">
                  <w:pPr>
                    <w:pStyle w:val="documentleft-boxsectiontitle"/>
                    <w:pBdr>
                      <w:bottom w:val="single" w:sz="8" w:space="0" w:color="2FC4B1"/>
                    </w:pBdr>
                    <w:spacing w:before="500" w:after="200" w:line="34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b/>
                      <w:bCs/>
                      <w:caps/>
                      <w:color w:val="000000" w:themeColor="text1"/>
                      <w:spacing w:val="10"/>
                      <w:sz w:val="28"/>
                      <w:szCs w:val="28"/>
                      <w:lang w:val="fr-FR"/>
                    </w:rPr>
                  </w:pPr>
                  <w:r w:rsidRPr="004139B3">
                    <w:rPr>
                      <w:rStyle w:val="divdocumentleft-box"/>
                      <w:rFonts w:ascii="Saira" w:eastAsia="Saira" w:hAnsi="Saira" w:cs="Saira"/>
                      <w:b/>
                      <w:bCs/>
                      <w:caps/>
                      <w:color w:val="000000" w:themeColor="text1"/>
                      <w:spacing w:val="10"/>
                      <w:sz w:val="28"/>
                      <w:szCs w:val="28"/>
                      <w:lang w:val="fr-FR"/>
                    </w:rPr>
                    <w:t>Langues</w:t>
                  </w:r>
                </w:p>
                <w:tbl>
                  <w:tblPr>
                    <w:tblStyle w:val="documentleft-boxlangSeclnggparatable"/>
                    <w:tblW w:w="0" w:type="auto"/>
                    <w:tblCellSpacing w:w="0" w:type="dxa"/>
                    <w:tblInd w:w="48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5E0" w:firstRow="1" w:lastRow="1" w:firstColumn="1" w:lastColumn="1" w:noHBand="0" w:noVBand="1"/>
                  </w:tblPr>
                  <w:tblGrid>
                    <w:gridCol w:w="3023"/>
                    <w:gridCol w:w="300"/>
                    <w:gridCol w:w="3023"/>
                  </w:tblGrid>
                  <w:tr w:rsidR="004139B3" w:rsidRPr="004139B3" w14:paraId="6441993F" w14:textId="77777777">
                    <w:trPr>
                      <w:tblCellSpacing w:w="0" w:type="dxa"/>
                    </w:trPr>
                    <w:tc>
                      <w:tcPr>
                        <w:tcW w:w="302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7321DBCD" w14:textId="1AE54422" w:rsidR="000678E3" w:rsidRPr="004139B3" w:rsidRDefault="0093407A">
                        <w:pPr>
                          <w:pStyle w:val="documentlangSecparagraphfield"/>
                          <w:spacing w:line="320" w:lineRule="atLeast"/>
                          <w:rPr>
                            <w:rStyle w:val="documentleft-boxlangSecparagraph"/>
                            <w:rFonts w:ascii="Saira" w:eastAsia="Saira" w:hAnsi="Saira" w:cs="Sair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139B3">
                          <w:rPr>
                            <w:rStyle w:val="documentlangSecfieldany"/>
                            <w:rFonts w:ascii="Saira" w:eastAsia="Saira" w:hAnsi="Saira" w:cs="Saira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Anglaise</w:t>
                        </w:r>
                        <w:r w:rsidR="00B034B4" w:rsidRPr="004139B3">
                          <w:rPr>
                            <w:rStyle w:val="documenthide-colonlang-colon"/>
                            <w:rFonts w:ascii="Saira" w:eastAsia="Saira" w:hAnsi="Saira" w:cs="Saira"/>
                            <w:color w:val="000000" w:themeColor="text1"/>
                            <w:sz w:val="20"/>
                            <w:szCs w:val="20"/>
                          </w:rPr>
                          <w:t>:</w:t>
                        </w:r>
                        <w:r w:rsidR="00FE68DF">
                          <w:rPr>
                            <w:rStyle w:val="documentleft-boxlangSecparagraph"/>
                            <w:rFonts w:ascii="Saira" w:eastAsia="Saira" w:hAnsi="Saira" w:cs="Saira"/>
                            <w:color w:val="000000" w:themeColor="text1"/>
                            <w:sz w:val="20"/>
                            <w:szCs w:val="20"/>
                          </w:rPr>
                          <w:t>,</w:t>
                        </w:r>
                        <w:r w:rsidR="004C1C57">
                          <w:rPr>
                            <w:rStyle w:val="documentleft-boxlangSecparagraph"/>
                            <w:rFonts w:ascii="Saira" w:eastAsia="Saira" w:hAnsi="Saira" w:cs="Saira"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="00475808" w:rsidRPr="00C71593">
                          <w:rPr>
                            <w:rStyle w:val="documentleft-boxlangSecparagraph"/>
                            <w:rFonts w:ascii="Saira" w:eastAsia="Saira" w:hAnsi="Saira" w:cs="Saira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Italien</w:t>
                        </w:r>
                        <w:r w:rsidR="00475808">
                          <w:rPr>
                            <w:rStyle w:val="documentleft-boxlangSecparagraph"/>
                            <w:rFonts w:ascii="Saira" w:eastAsia="Saira" w:hAnsi="Saira" w:cs="Saira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="00475808" w:rsidRPr="00C71593">
                          <w:rPr>
                            <w:rStyle w:val="documentleft-boxlangSecparagraph"/>
                            <w:rFonts w:ascii="Saira" w:eastAsia="Saira" w:hAnsi="Saira" w:cs="Saira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Couramment</w:t>
                        </w:r>
                      </w:p>
                      <w:p w14:paraId="74FA29ED" w14:textId="5A719C3F" w:rsidR="000678E3" w:rsidRPr="004139B3" w:rsidRDefault="000678E3">
                        <w:pPr>
                          <w:pStyle w:val="documentratingBar"/>
                          <w:spacing w:before="90" w:line="80" w:lineRule="exact"/>
                          <w:rPr>
                            <w:rStyle w:val="documentleft-boxlangSecparagraph"/>
                            <w:rFonts w:ascii="Saira" w:eastAsia="Saira" w:hAnsi="Saira" w:cs="Saira"/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14:paraId="3C275D03" w14:textId="77777777" w:rsidR="000678E3" w:rsidRPr="004139B3" w:rsidRDefault="00B034B4">
                        <w:pPr>
                          <w:pStyle w:val="documentlangSecparagraphfield"/>
                          <w:spacing w:line="250" w:lineRule="exact"/>
                          <w:rPr>
                            <w:rStyle w:val="documentleft-boxlangSecparagraph"/>
                            <w:rFonts w:ascii="Saira" w:eastAsia="Saira" w:hAnsi="Saira" w:cs="Saira"/>
                            <w:color w:val="000000" w:themeColor="text1"/>
                            <w:sz w:val="20"/>
                            <w:szCs w:val="20"/>
                            <w:lang w:val="fr-FR"/>
                          </w:rPr>
                        </w:pPr>
                        <w:r w:rsidRPr="004139B3">
                          <w:rPr>
                            <w:rStyle w:val="documentlangSecfieldany"/>
                            <w:rFonts w:ascii="Saira" w:eastAsia="Saira" w:hAnsi="Saira" w:cs="Saira"/>
                            <w:color w:val="000000" w:themeColor="text1"/>
                            <w:sz w:val="20"/>
                            <w:szCs w:val="20"/>
                            <w:lang w:val="fr-FR"/>
                          </w:rPr>
                          <w:t>Élémentaire (A2)</w:t>
                        </w:r>
                      </w:p>
                      <w:p w14:paraId="4D2815EE" w14:textId="12DE6F2A" w:rsidR="000678E3" w:rsidRPr="004139B3" w:rsidRDefault="00B034B4">
                        <w:pPr>
                          <w:pStyle w:val="documentlangSecparagraphfield"/>
                          <w:spacing w:line="320" w:lineRule="atLeast"/>
                          <w:rPr>
                            <w:rStyle w:val="documentleft-boxlangSecparagraph"/>
                            <w:rFonts w:ascii="Saira" w:eastAsia="Saira" w:hAnsi="Saira" w:cs="Saira"/>
                            <w:color w:val="000000" w:themeColor="text1"/>
                            <w:sz w:val="20"/>
                            <w:szCs w:val="20"/>
                            <w:lang w:val="fr-FR"/>
                          </w:rPr>
                        </w:pPr>
                        <w:r w:rsidRPr="004139B3">
                          <w:rPr>
                            <w:rStyle w:val="documentlangSecfieldany"/>
                            <w:rFonts w:ascii="Saira" w:eastAsia="Saira" w:hAnsi="Saira" w:cs="Saira"/>
                            <w:color w:val="000000" w:themeColor="text1"/>
                            <w:sz w:val="20"/>
                            <w:szCs w:val="20"/>
                            <w:lang w:val="fr-FR"/>
                          </w:rPr>
                          <w:t xml:space="preserve">4 mois échange </w:t>
                        </w:r>
                        <w:r w:rsidR="00C71593" w:rsidRPr="004139B3">
                          <w:rPr>
                            <w:rStyle w:val="documentlangSecfieldany"/>
                            <w:rFonts w:ascii="Saira" w:eastAsia="Saira" w:hAnsi="Saira" w:cs="Saira"/>
                            <w:color w:val="000000" w:themeColor="text1"/>
                            <w:sz w:val="20"/>
                            <w:szCs w:val="20"/>
                            <w:lang w:val="fr-FR"/>
                          </w:rPr>
                          <w:t>à</w:t>
                        </w:r>
                        <w:r w:rsidRPr="004139B3">
                          <w:rPr>
                            <w:rStyle w:val="documentlangSecfieldany"/>
                            <w:rFonts w:ascii="Saira" w:eastAsia="Saira" w:hAnsi="Saira" w:cs="Saira"/>
                            <w:color w:val="000000" w:themeColor="text1"/>
                            <w:sz w:val="20"/>
                            <w:szCs w:val="20"/>
                            <w:lang w:val="fr-FR"/>
                          </w:rPr>
                          <w:t xml:space="preserve"> Londres</w:t>
                        </w:r>
                      </w:p>
                    </w:tc>
                    <w:tc>
                      <w:tcPr>
                        <w:tcW w:w="3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15DE1D23" w14:textId="77777777" w:rsidR="000678E3" w:rsidRPr="004139B3" w:rsidRDefault="000678E3">
                        <w:pPr>
                          <w:rPr>
                            <w:color w:val="000000" w:themeColor="text1"/>
                            <w:lang w:val="fr-FR"/>
                          </w:rPr>
                        </w:pPr>
                      </w:p>
                    </w:tc>
                    <w:tc>
                      <w:tcPr>
                        <w:tcW w:w="302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5107ABF" w14:textId="77777777" w:rsidR="000678E3" w:rsidRPr="004139B3" w:rsidRDefault="000678E3">
                        <w:pPr>
                          <w:rPr>
                            <w:color w:val="000000" w:themeColor="text1"/>
                            <w:lang w:val="fr-FR"/>
                          </w:rPr>
                        </w:pPr>
                      </w:p>
                    </w:tc>
                  </w:tr>
                </w:tbl>
                <w:p w14:paraId="43A0F801" w14:textId="77777777" w:rsidR="000678E3" w:rsidRPr="00C03117" w:rsidRDefault="000678E3">
                  <w:pPr>
                    <w:pStyle w:val="divdocumentleft-boxParagraph"/>
                    <w:pBdr>
                      <w:left w:val="none" w:sz="0" w:space="0" w:color="auto"/>
                      <w:right w:val="none" w:sz="0" w:space="0" w:color="auto"/>
                    </w:pBdr>
                    <w:spacing w:line="320" w:lineRule="atLeast"/>
                    <w:ind w:left="480" w:right="360"/>
                    <w:rPr>
                      <w:rStyle w:val="divdocumentleft-box"/>
                      <w:rFonts w:ascii="Saira" w:eastAsia="Saira" w:hAnsi="Saira" w:cs="Saira"/>
                      <w:color w:val="46464E"/>
                      <w:sz w:val="20"/>
                      <w:szCs w:val="20"/>
                      <w:lang w:val="fr-FR"/>
                    </w:rPr>
                  </w:pPr>
                </w:p>
              </w:tc>
            </w:tr>
          </w:tbl>
          <w:p w14:paraId="53348C7D" w14:textId="77777777" w:rsidR="000678E3" w:rsidRPr="00C03117" w:rsidRDefault="000678E3">
            <w:pPr>
              <w:rPr>
                <w:rFonts w:ascii="Saira" w:eastAsia="Saira" w:hAnsi="Saira" w:cs="Saira"/>
                <w:color w:val="46464E"/>
                <w:sz w:val="20"/>
                <w:szCs w:val="20"/>
                <w:lang w:val="fr-FR"/>
              </w:rPr>
            </w:pPr>
          </w:p>
        </w:tc>
        <w:tc>
          <w:tcPr>
            <w:tcW w:w="4480" w:type="dxa"/>
            <w:shd w:val="clear" w:color="auto" w:fill="2FC4B1"/>
            <w:tcMar>
              <w:top w:w="800" w:type="dxa"/>
              <w:left w:w="0" w:type="dxa"/>
              <w:bottom w:w="600" w:type="dxa"/>
              <w:right w:w="0" w:type="dxa"/>
            </w:tcMar>
            <w:hideMark/>
          </w:tcPr>
          <w:tbl>
            <w:tblPr>
              <w:tblStyle w:val="addresstable"/>
              <w:tblW w:w="0" w:type="auto"/>
              <w:tblCellSpacing w:w="0" w:type="dxa"/>
              <w:tblInd w:w="500" w:type="dxa"/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00"/>
              <w:gridCol w:w="3400"/>
            </w:tblGrid>
            <w:tr w:rsidR="000678E3" w14:paraId="097059E4" w14:textId="77777777">
              <w:trPr>
                <w:tblCellSpacing w:w="0" w:type="dxa"/>
              </w:trPr>
              <w:tc>
                <w:tcPr>
                  <w:tcW w:w="600" w:type="dxa"/>
                  <w:tcMar>
                    <w:top w:w="40" w:type="dxa"/>
                    <w:left w:w="0" w:type="dxa"/>
                    <w:bottom w:w="100" w:type="dxa"/>
                    <w:right w:w="200" w:type="dxa"/>
                  </w:tcMar>
                  <w:vAlign w:val="center"/>
                  <w:hideMark/>
                </w:tcPr>
                <w:p w14:paraId="21FE6BEE" w14:textId="77777777" w:rsidR="000678E3" w:rsidRDefault="00B034B4">
                  <w:pPr>
                    <w:pStyle w:val="div"/>
                    <w:spacing w:line="320" w:lineRule="atLeast"/>
                    <w:rPr>
                      <w:rStyle w:val="adrsfirstcell"/>
                      <w:rFonts w:ascii="Saira" w:eastAsia="Saira" w:hAnsi="Saira" w:cs="Saira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adrsfirstcell"/>
                      <w:rFonts w:ascii="Saira" w:eastAsia="Saira" w:hAnsi="Saira" w:cs="Saira"/>
                      <w:noProof/>
                      <w:color w:val="FFFFFF"/>
                      <w:sz w:val="20"/>
                      <w:szCs w:val="20"/>
                    </w:rPr>
                    <w:lastRenderedPageBreak/>
                    <w:drawing>
                      <wp:inline distT="0" distB="0" distL="0" distR="0" wp14:anchorId="5B744172" wp14:editId="15FF88CF">
                        <wp:extent cx="241623" cy="241763"/>
                        <wp:effectExtent l="0" t="0" r="0" b="0"/>
                        <wp:docPr id="100003" name="Image 10000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3" name="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1623" cy="2417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400" w:type="dxa"/>
                  <w:tcMar>
                    <w:top w:w="0" w:type="dxa"/>
                    <w:left w:w="0" w:type="dxa"/>
                    <w:bottom w:w="100" w:type="dxa"/>
                    <w:right w:w="600" w:type="dxa"/>
                  </w:tcMar>
                  <w:vAlign w:val="center"/>
                  <w:hideMark/>
                </w:tcPr>
                <w:p w14:paraId="227D3EF8" w14:textId="77777777" w:rsidR="000678E3" w:rsidRDefault="000C16FB">
                  <w:pPr>
                    <w:pStyle w:val="div"/>
                    <w:spacing w:line="320" w:lineRule="atLeast"/>
                    <w:rPr>
                      <w:rStyle w:val="span"/>
                      <w:rFonts w:eastAsia="Saira"/>
                    </w:rPr>
                  </w:pPr>
                  <w:r>
                    <w:rPr>
                      <w:rStyle w:val="span"/>
                      <w:rFonts w:eastAsia="Saira"/>
                    </w:rPr>
                    <w:t>111 RUE DE LA FONTAINE</w:t>
                  </w:r>
                </w:p>
                <w:p w14:paraId="387F5F1B" w14:textId="3737C05E" w:rsidR="000C16FB" w:rsidRPr="002F3795" w:rsidRDefault="000C16FB">
                  <w:pPr>
                    <w:pStyle w:val="div"/>
                    <w:spacing w:line="320" w:lineRule="atLeast"/>
                    <w:rPr>
                      <w:rStyle w:val="adrssecondcell"/>
                      <w:rFonts w:ascii="Saira" w:eastAsia="Saira" w:hAnsi="Saira" w:cs="Saira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Style w:val="span"/>
                      <w:rFonts w:eastAsia="Saira"/>
                    </w:rPr>
                    <w:t>Cavalaire sur Mer 83240</w:t>
                  </w:r>
                </w:p>
              </w:tc>
            </w:tr>
            <w:tr w:rsidR="000678E3" w14:paraId="56393EE5" w14:textId="77777777">
              <w:trPr>
                <w:tblCellSpacing w:w="0" w:type="dxa"/>
              </w:trPr>
              <w:tc>
                <w:tcPr>
                  <w:tcW w:w="600" w:type="dxa"/>
                  <w:tcMar>
                    <w:top w:w="40" w:type="dxa"/>
                    <w:left w:w="0" w:type="dxa"/>
                    <w:bottom w:w="100" w:type="dxa"/>
                    <w:right w:w="200" w:type="dxa"/>
                  </w:tcMar>
                  <w:vAlign w:val="center"/>
                  <w:hideMark/>
                </w:tcPr>
                <w:p w14:paraId="36353374" w14:textId="77777777" w:rsidR="000678E3" w:rsidRDefault="00B034B4">
                  <w:pPr>
                    <w:pStyle w:val="div"/>
                    <w:spacing w:line="320" w:lineRule="atLeast"/>
                    <w:rPr>
                      <w:rStyle w:val="adrsfirstcell"/>
                      <w:rFonts w:ascii="Saira" w:eastAsia="Saira" w:hAnsi="Saira" w:cs="Saira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adrsfirstcell"/>
                      <w:rFonts w:ascii="Saira" w:eastAsia="Saira" w:hAnsi="Saira" w:cs="Saira"/>
                      <w:noProof/>
                      <w:color w:val="FFFFFF"/>
                      <w:sz w:val="20"/>
                      <w:szCs w:val="20"/>
                    </w:rPr>
                    <w:drawing>
                      <wp:inline distT="0" distB="0" distL="0" distR="0" wp14:anchorId="0730313D" wp14:editId="5EDDA1F0">
                        <wp:extent cx="241623" cy="241763"/>
                        <wp:effectExtent l="0" t="0" r="0" b="0"/>
                        <wp:docPr id="100005" name="Image 10000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5" name="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1623" cy="2417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400" w:type="dxa"/>
                  <w:tcMar>
                    <w:top w:w="0" w:type="dxa"/>
                    <w:left w:w="0" w:type="dxa"/>
                    <w:bottom w:w="100" w:type="dxa"/>
                    <w:right w:w="600" w:type="dxa"/>
                  </w:tcMar>
                  <w:vAlign w:val="center"/>
                  <w:hideMark/>
                </w:tcPr>
                <w:p w14:paraId="3203C8C0" w14:textId="77777777" w:rsidR="000678E3" w:rsidRPr="002F3795" w:rsidRDefault="00B034B4">
                  <w:pPr>
                    <w:pStyle w:val="div"/>
                    <w:spacing w:line="320" w:lineRule="atLeast"/>
                    <w:rPr>
                      <w:rStyle w:val="adrssecondcell"/>
                      <w:rFonts w:ascii="Saira" w:eastAsia="Saira" w:hAnsi="Saira" w:cs="Saira"/>
                      <w:color w:val="000000" w:themeColor="text1"/>
                      <w:sz w:val="20"/>
                      <w:szCs w:val="20"/>
                    </w:rPr>
                  </w:pPr>
                  <w:r w:rsidRPr="002F3795">
                    <w:rPr>
                      <w:rStyle w:val="span"/>
                      <w:rFonts w:ascii="Saira" w:eastAsia="Saira" w:hAnsi="Saira" w:cs="Saira"/>
                      <w:color w:val="000000" w:themeColor="text1"/>
                      <w:sz w:val="20"/>
                      <w:szCs w:val="20"/>
                    </w:rPr>
                    <w:t>+33695341048</w:t>
                  </w:r>
                </w:p>
              </w:tc>
            </w:tr>
            <w:tr w:rsidR="000678E3" w14:paraId="5C1A421A" w14:textId="77777777">
              <w:trPr>
                <w:tblCellSpacing w:w="0" w:type="dxa"/>
              </w:trPr>
              <w:tc>
                <w:tcPr>
                  <w:tcW w:w="600" w:type="dxa"/>
                  <w:tcMar>
                    <w:top w:w="40" w:type="dxa"/>
                    <w:left w:w="0" w:type="dxa"/>
                    <w:bottom w:w="0" w:type="dxa"/>
                    <w:right w:w="200" w:type="dxa"/>
                  </w:tcMar>
                  <w:vAlign w:val="center"/>
                  <w:hideMark/>
                </w:tcPr>
                <w:p w14:paraId="6D2ECC87" w14:textId="77777777" w:rsidR="000678E3" w:rsidRDefault="00B034B4">
                  <w:pPr>
                    <w:pStyle w:val="div"/>
                    <w:spacing w:line="320" w:lineRule="atLeast"/>
                    <w:rPr>
                      <w:rStyle w:val="addressrownth-last-child1div"/>
                      <w:rFonts w:ascii="Saira" w:eastAsia="Saira" w:hAnsi="Saira" w:cs="Saira"/>
                      <w:color w:val="FFFFFF"/>
                      <w:sz w:val="20"/>
                      <w:szCs w:val="20"/>
                    </w:rPr>
                  </w:pPr>
                  <w:r>
                    <w:rPr>
                      <w:rStyle w:val="addressrownth-last-child1div"/>
                      <w:rFonts w:ascii="Saira" w:eastAsia="Saira" w:hAnsi="Saira" w:cs="Saira"/>
                      <w:noProof/>
                      <w:color w:val="FFFFFF"/>
                      <w:sz w:val="20"/>
                      <w:szCs w:val="20"/>
                    </w:rPr>
                    <w:drawing>
                      <wp:inline distT="0" distB="0" distL="0" distR="0" wp14:anchorId="779A578A" wp14:editId="771D43CA">
                        <wp:extent cx="241623" cy="241763"/>
                        <wp:effectExtent l="0" t="0" r="0" b="0"/>
                        <wp:docPr id="100007" name="Image 10000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7" name="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1623" cy="2417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400" w:type="dxa"/>
                  <w:tcMar>
                    <w:top w:w="0" w:type="dxa"/>
                    <w:left w:w="0" w:type="dxa"/>
                    <w:bottom w:w="0" w:type="dxa"/>
                    <w:right w:w="600" w:type="dxa"/>
                  </w:tcMar>
                  <w:vAlign w:val="center"/>
                  <w:hideMark/>
                </w:tcPr>
                <w:p w14:paraId="3769421E" w14:textId="77777777" w:rsidR="000678E3" w:rsidRPr="002F3795" w:rsidRDefault="00B034B4">
                  <w:pPr>
                    <w:pStyle w:val="div"/>
                    <w:spacing w:line="320" w:lineRule="atLeast"/>
                    <w:rPr>
                      <w:rStyle w:val="addressrownth-last-child1div"/>
                      <w:rFonts w:ascii="Saira" w:eastAsia="Saira" w:hAnsi="Saira" w:cs="Saira"/>
                      <w:color w:val="000000" w:themeColor="text1"/>
                      <w:sz w:val="20"/>
                      <w:szCs w:val="20"/>
                    </w:rPr>
                  </w:pPr>
                  <w:r w:rsidRPr="002F3795">
                    <w:rPr>
                      <w:rStyle w:val="addressrownth-last-child1div"/>
                      <w:rFonts w:ascii="Saira" w:eastAsia="Saira" w:hAnsi="Saira" w:cs="Saira"/>
                      <w:color w:val="000000" w:themeColor="text1"/>
                      <w:sz w:val="20"/>
                      <w:szCs w:val="20"/>
                    </w:rPr>
                    <w:t>antonio.leroux@hotmail.fr</w:t>
                  </w:r>
                </w:p>
              </w:tc>
            </w:tr>
          </w:tbl>
          <w:p w14:paraId="7666CB0A" w14:textId="77777777" w:rsidR="000678E3" w:rsidRPr="002F3795" w:rsidRDefault="00B034B4">
            <w:pPr>
              <w:pStyle w:val="documentright-boxsectiontitle"/>
              <w:pBdr>
                <w:bottom w:val="single" w:sz="8" w:space="0" w:color="FFFFFF"/>
                <w:right w:val="none" w:sz="0" w:space="25" w:color="auto"/>
              </w:pBdr>
              <w:spacing w:before="500" w:line="340" w:lineRule="atLeast"/>
              <w:ind w:left="500" w:right="500"/>
              <w:rPr>
                <w:rStyle w:val="documentdocumentrightcell"/>
                <w:rFonts w:ascii="Saira" w:eastAsia="Saira" w:hAnsi="Saira" w:cs="Saira"/>
                <w:b/>
                <w:bCs/>
                <w:caps/>
                <w:color w:val="000000" w:themeColor="text1"/>
                <w:spacing w:val="10"/>
                <w:sz w:val="28"/>
                <w:szCs w:val="28"/>
                <w:shd w:val="clear" w:color="auto" w:fill="auto"/>
              </w:rPr>
            </w:pPr>
            <w:r w:rsidRPr="002F3795">
              <w:rPr>
                <w:rStyle w:val="documentdocumentrightcell"/>
                <w:rFonts w:ascii="Saira" w:eastAsia="Saira" w:hAnsi="Saira" w:cs="Saira"/>
                <w:b/>
                <w:bCs/>
                <w:caps/>
                <w:color w:val="000000" w:themeColor="text1"/>
                <w:spacing w:val="10"/>
                <w:sz w:val="28"/>
                <w:szCs w:val="28"/>
                <w:shd w:val="clear" w:color="auto" w:fill="auto"/>
              </w:rPr>
              <w:t>Compétences</w:t>
            </w:r>
          </w:p>
          <w:p w14:paraId="6088388A" w14:textId="77777777" w:rsidR="000678E3" w:rsidRPr="002F3795" w:rsidRDefault="00B034B4">
            <w:pPr>
              <w:pStyle w:val="divdocumentulli"/>
              <w:numPr>
                <w:ilvl w:val="0"/>
                <w:numId w:val="6"/>
              </w:numPr>
              <w:pBdr>
                <w:left w:val="none" w:sz="0" w:space="0" w:color="auto"/>
              </w:pBdr>
              <w:spacing w:before="200" w:line="320" w:lineRule="atLeast"/>
              <w:ind w:left="740" w:right="500" w:hanging="232"/>
              <w:rPr>
                <w:rStyle w:val="documentdocumentrightcell"/>
                <w:rFonts w:ascii="Saira" w:eastAsia="Saira" w:hAnsi="Saira" w:cs="Saira"/>
                <w:color w:val="000000" w:themeColor="text1"/>
                <w:sz w:val="20"/>
                <w:szCs w:val="20"/>
                <w:shd w:val="clear" w:color="auto" w:fill="auto"/>
              </w:rPr>
            </w:pPr>
            <w:r w:rsidRPr="002F3795">
              <w:rPr>
                <w:rStyle w:val="documentdocumentrightcell"/>
                <w:rFonts w:ascii="Saira" w:eastAsia="Saira" w:hAnsi="Saira" w:cs="Saira"/>
                <w:color w:val="000000" w:themeColor="text1"/>
                <w:sz w:val="20"/>
                <w:szCs w:val="20"/>
                <w:shd w:val="clear" w:color="auto" w:fill="auto"/>
              </w:rPr>
              <w:t>Polyvalence</w:t>
            </w:r>
          </w:p>
          <w:p w14:paraId="64EDF45A" w14:textId="77777777" w:rsidR="000678E3" w:rsidRPr="002F3795" w:rsidRDefault="00B034B4">
            <w:pPr>
              <w:pStyle w:val="divdocumentulli"/>
              <w:numPr>
                <w:ilvl w:val="0"/>
                <w:numId w:val="6"/>
              </w:numPr>
              <w:spacing w:line="320" w:lineRule="atLeast"/>
              <w:ind w:left="740" w:right="500" w:hanging="232"/>
              <w:rPr>
                <w:rStyle w:val="documentdocumentrightcell"/>
                <w:rFonts w:ascii="Saira" w:eastAsia="Saira" w:hAnsi="Saira" w:cs="Saira"/>
                <w:color w:val="000000" w:themeColor="text1"/>
                <w:sz w:val="20"/>
                <w:szCs w:val="20"/>
                <w:shd w:val="clear" w:color="auto" w:fill="auto"/>
              </w:rPr>
            </w:pPr>
            <w:r w:rsidRPr="002F3795">
              <w:rPr>
                <w:rStyle w:val="documentdocumentrightcell"/>
                <w:rFonts w:ascii="Saira" w:eastAsia="Saira" w:hAnsi="Saira" w:cs="Saira"/>
                <w:color w:val="000000" w:themeColor="text1"/>
                <w:sz w:val="20"/>
                <w:szCs w:val="20"/>
                <w:shd w:val="clear" w:color="auto" w:fill="auto"/>
              </w:rPr>
              <w:t>Word</w:t>
            </w:r>
          </w:p>
          <w:p w14:paraId="17C401F4" w14:textId="539DAC4B" w:rsidR="000678E3" w:rsidRDefault="000C16FB">
            <w:pPr>
              <w:pStyle w:val="divdocumentulli"/>
              <w:numPr>
                <w:ilvl w:val="0"/>
                <w:numId w:val="7"/>
              </w:numPr>
              <w:spacing w:line="320" w:lineRule="atLeast"/>
              <w:ind w:left="740" w:right="500" w:hanging="232"/>
              <w:rPr>
                <w:rStyle w:val="documentdocumentrightcell"/>
                <w:rFonts w:ascii="Saira" w:eastAsia="Saira" w:hAnsi="Saira" w:cs="Saira"/>
                <w:color w:val="FFFFFF"/>
                <w:sz w:val="20"/>
                <w:szCs w:val="20"/>
                <w:shd w:val="clear" w:color="auto" w:fill="auto"/>
              </w:rPr>
            </w:pPr>
            <w:r w:rsidRPr="002F3795">
              <w:rPr>
                <w:rStyle w:val="documentdocumentrightcell"/>
                <w:rFonts w:ascii="Saira" w:eastAsia="Saira" w:hAnsi="Saira" w:cs="Saira"/>
                <w:color w:val="000000" w:themeColor="text1"/>
                <w:sz w:val="20"/>
                <w:szCs w:val="20"/>
                <w:shd w:val="clear" w:color="auto" w:fill="auto"/>
              </w:rPr>
              <w:t>Dynamism</w:t>
            </w:r>
            <w:r>
              <w:rPr>
                <w:rStyle w:val="documentdocumentrightcell"/>
                <w:rFonts w:ascii="Saira" w:eastAsia="Saira" w:hAnsi="Saira" w:cs="Saira"/>
                <w:color w:val="000000" w:themeColor="text1"/>
                <w:sz w:val="20"/>
                <w:szCs w:val="20"/>
                <w:shd w:val="clear" w:color="auto" w:fill="auto"/>
              </w:rPr>
              <w:t>e</w:t>
            </w:r>
          </w:p>
        </w:tc>
      </w:tr>
    </w:tbl>
    <w:p w14:paraId="6D1D5A9D" w14:textId="77777777" w:rsidR="000678E3" w:rsidRDefault="00B034B4">
      <w:pPr>
        <w:spacing w:line="20" w:lineRule="auto"/>
        <w:rPr>
          <w:rFonts w:ascii="Saira" w:eastAsia="Saira" w:hAnsi="Saira" w:cs="Saira"/>
          <w:color w:val="46464E"/>
          <w:sz w:val="20"/>
          <w:szCs w:val="20"/>
        </w:rPr>
      </w:pPr>
      <w:r>
        <w:rPr>
          <w:color w:val="FFFFFF"/>
          <w:sz w:val="2"/>
        </w:rPr>
        <w:lastRenderedPageBreak/>
        <w:t>.</w:t>
      </w:r>
    </w:p>
    <w:sectPr w:rsidR="000678E3">
      <w:pgSz w:w="11906" w:h="16838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ira Medium">
    <w:charset w:val="00"/>
    <w:family w:val="auto"/>
    <w:pitch w:val="default"/>
    <w:sig w:usb0="00000000" w:usb1="00000000" w:usb2="00000000" w:usb3="00000000" w:csb0="00000001" w:csb1="00000000"/>
    <w:embedRegular r:id="rId1" w:fontKey="{67F1EABD-B731-4B9A-AD67-FA479AFEEA09}"/>
  </w:font>
  <w:font w:name="Saira">
    <w:charset w:val="00"/>
    <w:family w:val="auto"/>
    <w:pitch w:val="default"/>
    <w:sig w:usb0="00000000" w:usb1="00000000" w:usb2="00000000" w:usb3="00000000" w:csb0="00000001" w:csb1="00000000"/>
    <w:embedRegular r:id="rId2" w:fontKey="{FFF10068-F26F-419D-AF59-45D5F2059F89}"/>
    <w:embedBold r:id="rId3" w:fontKey="{C0E95C4B-BBEF-4B69-9F01-5BF72D3AC06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C9C1F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75E86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3AE4F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A36A3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1364EC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184CC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4E45A4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108CD3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F5042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2CAE6D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05483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F628D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3427F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BE4621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01E16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A9CDE7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ADEC3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0C08C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561E0F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5F448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7B280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E7ACB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2A26D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57222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0DE564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870944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EAA5C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4448ED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CBCA2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942E6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707F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9D647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27C90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0D066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E6ACC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3B2B6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370E89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1A42E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9CE14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17A57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194F08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D08E0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F36D25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FE752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86232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2FC27F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906C0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D5E32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55A26B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701E2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76459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0D664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E9207D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AE6FF0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8B34D9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ADC17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130A3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AAA705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F7A572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DC454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942589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A94CF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6A00F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93625154">
    <w:abstractNumId w:val="0"/>
  </w:num>
  <w:num w:numId="2" w16cid:durableId="1914199752">
    <w:abstractNumId w:val="1"/>
  </w:num>
  <w:num w:numId="3" w16cid:durableId="1330673705">
    <w:abstractNumId w:val="2"/>
  </w:num>
  <w:num w:numId="4" w16cid:durableId="515122713">
    <w:abstractNumId w:val="3"/>
  </w:num>
  <w:num w:numId="5" w16cid:durableId="1905095343">
    <w:abstractNumId w:val="4"/>
  </w:num>
  <w:num w:numId="6" w16cid:durableId="925188478">
    <w:abstractNumId w:val="5"/>
  </w:num>
  <w:num w:numId="7" w16cid:durableId="16303556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8E3"/>
    <w:rsid w:val="0000700D"/>
    <w:rsid w:val="00025226"/>
    <w:rsid w:val="00053651"/>
    <w:rsid w:val="000678E3"/>
    <w:rsid w:val="000C16FB"/>
    <w:rsid w:val="0012754C"/>
    <w:rsid w:val="00163DD5"/>
    <w:rsid w:val="00204E9F"/>
    <w:rsid w:val="0025241F"/>
    <w:rsid w:val="00274813"/>
    <w:rsid w:val="00292FAE"/>
    <w:rsid w:val="002D4741"/>
    <w:rsid w:val="002F3795"/>
    <w:rsid w:val="00351857"/>
    <w:rsid w:val="003A66A0"/>
    <w:rsid w:val="003B4084"/>
    <w:rsid w:val="003D7DAB"/>
    <w:rsid w:val="004139B3"/>
    <w:rsid w:val="00470E4C"/>
    <w:rsid w:val="00472D7C"/>
    <w:rsid w:val="00475808"/>
    <w:rsid w:val="004C1C57"/>
    <w:rsid w:val="004E7BEF"/>
    <w:rsid w:val="00503A33"/>
    <w:rsid w:val="00541DEA"/>
    <w:rsid w:val="005C0DA8"/>
    <w:rsid w:val="005C283C"/>
    <w:rsid w:val="00650E4F"/>
    <w:rsid w:val="006A56FF"/>
    <w:rsid w:val="006B572E"/>
    <w:rsid w:val="006F2F01"/>
    <w:rsid w:val="0074575B"/>
    <w:rsid w:val="00752B0F"/>
    <w:rsid w:val="007743D2"/>
    <w:rsid w:val="00784820"/>
    <w:rsid w:val="00797878"/>
    <w:rsid w:val="007A0D6D"/>
    <w:rsid w:val="007F4914"/>
    <w:rsid w:val="0083335B"/>
    <w:rsid w:val="008A6D05"/>
    <w:rsid w:val="008B0C09"/>
    <w:rsid w:val="008F23A0"/>
    <w:rsid w:val="0090694E"/>
    <w:rsid w:val="0093407A"/>
    <w:rsid w:val="009C58A0"/>
    <w:rsid w:val="00A42183"/>
    <w:rsid w:val="00A83202"/>
    <w:rsid w:val="00AA228D"/>
    <w:rsid w:val="00AA7485"/>
    <w:rsid w:val="00B034B4"/>
    <w:rsid w:val="00B21289"/>
    <w:rsid w:val="00B24A91"/>
    <w:rsid w:val="00B527BF"/>
    <w:rsid w:val="00B9561D"/>
    <w:rsid w:val="00C03117"/>
    <w:rsid w:val="00C14318"/>
    <w:rsid w:val="00C30217"/>
    <w:rsid w:val="00C51A26"/>
    <w:rsid w:val="00C71593"/>
    <w:rsid w:val="00D9714C"/>
    <w:rsid w:val="00DA562E"/>
    <w:rsid w:val="00DB3EF2"/>
    <w:rsid w:val="00E33C9C"/>
    <w:rsid w:val="00EA0892"/>
    <w:rsid w:val="00EA412D"/>
    <w:rsid w:val="00EC65E8"/>
    <w:rsid w:val="00EF072F"/>
    <w:rsid w:val="00F42621"/>
    <w:rsid w:val="00F912A3"/>
    <w:rsid w:val="00FE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9E36E"/>
  <w15:docId w15:val="{D5F470F1-5AD8-4559-9036-A78637C08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40" w:lineRule="atLeast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Titre2">
    <w:name w:val="heading 2"/>
    <w:basedOn w:val="Normal"/>
    <w:next w:val="Normal"/>
    <w:link w:val="Titre2C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Titre3">
    <w:name w:val="heading 3"/>
    <w:basedOn w:val="Normal"/>
    <w:next w:val="Normal"/>
    <w:link w:val="Titre3C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Titre5">
    <w:name w:val="heading 5"/>
    <w:basedOn w:val="Normal"/>
    <w:next w:val="Normal"/>
    <w:link w:val="Titre5C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Titre6">
    <w:name w:val="heading 6"/>
    <w:basedOn w:val="Normal"/>
    <w:next w:val="Normal"/>
    <w:link w:val="Titre6C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06D7A"/>
    <w:rPr>
      <w:rFonts w:ascii="Times New Roman" w:eastAsia="Times New Roman" w:hAnsi="Times New Roman" w:cs="Times New Roman"/>
      <w:color w:val="2F5496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06D7A"/>
    <w:rPr>
      <w:rFonts w:ascii="Times New Roman" w:eastAsia="Times New Roman" w:hAnsi="Times New Roman" w:cs="Times New Roman"/>
      <w:color w:val="2F5496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06D7A"/>
    <w:rPr>
      <w:rFonts w:ascii="Times New Roman" w:eastAsia="Times New Roman" w:hAnsi="Times New Roman" w:cs="Times New Roman"/>
      <w:color w:val="1F3763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506D7A"/>
    <w:rPr>
      <w:rFonts w:ascii="Times New Roman" w:eastAsia="Times New Roman" w:hAnsi="Times New Roman" w:cs="Times New Roman"/>
      <w:i/>
      <w:iCs/>
      <w:color w:val="2F5496"/>
    </w:rPr>
  </w:style>
  <w:style w:type="character" w:customStyle="1" w:styleId="Titre5Car">
    <w:name w:val="Titre 5 Car"/>
    <w:basedOn w:val="Policepardfaut"/>
    <w:link w:val="Titre5"/>
    <w:uiPriority w:val="9"/>
    <w:rsid w:val="00506D7A"/>
    <w:rPr>
      <w:rFonts w:ascii="Times New Roman" w:eastAsia="Times New Roman" w:hAnsi="Times New Roman" w:cs="Times New Roman"/>
      <w:color w:val="2F5496"/>
    </w:rPr>
  </w:style>
  <w:style w:type="character" w:customStyle="1" w:styleId="Titre6Car">
    <w:name w:val="Titre 6 Car"/>
    <w:basedOn w:val="Policepardfaut"/>
    <w:link w:val="Titre6"/>
    <w:uiPriority w:val="9"/>
    <w:rsid w:val="00506D7A"/>
    <w:rPr>
      <w:rFonts w:ascii="Times New Roman" w:eastAsia="Times New Roman" w:hAnsi="Times New Roman" w:cs="Times New Roman"/>
      <w:color w:val="1F3763"/>
    </w:rPr>
  </w:style>
  <w:style w:type="paragraph" w:customStyle="1" w:styleId="documentfontsize">
    <w:name w:val="document_fontsize"/>
    <w:basedOn w:val="Normal"/>
    <w:rPr>
      <w:sz w:val="20"/>
      <w:szCs w:val="20"/>
    </w:rPr>
  </w:style>
  <w:style w:type="character" w:customStyle="1" w:styleId="documentleftcell">
    <w:name w:val="documentleftcell"/>
    <w:basedOn w:val="Policepardfaut"/>
  </w:style>
  <w:style w:type="character" w:customStyle="1" w:styleId="divdocumentleft-box">
    <w:name w:val="div_document_left-box"/>
    <w:basedOn w:val="Policepardfaut"/>
  </w:style>
  <w:style w:type="paragraph" w:customStyle="1" w:styleId="documentleft-boxsectionnth-child1">
    <w:name w:val="document_left-box_section_nth-child(1)"/>
    <w:basedOn w:val="Normal"/>
  </w:style>
  <w:style w:type="paragraph" w:customStyle="1" w:styleId="documentleft-boxparagraph">
    <w:name w:val="document_left-box_paragraph"/>
    <w:basedOn w:val="Normal"/>
  </w:style>
  <w:style w:type="paragraph" w:customStyle="1" w:styleId="documentname">
    <w:name w:val="document_name"/>
    <w:basedOn w:val="Normal"/>
    <w:pPr>
      <w:pBdr>
        <w:bottom w:val="none" w:sz="0" w:space="10" w:color="auto"/>
      </w:pBdr>
      <w:spacing w:line="720" w:lineRule="atLeast"/>
    </w:pPr>
    <w:rPr>
      <w:b/>
      <w:bCs/>
      <w:caps/>
      <w:color w:val="2FC4B1"/>
      <w:spacing w:val="18"/>
      <w:sz w:val="72"/>
      <w:szCs w:val="72"/>
    </w:rPr>
  </w:style>
  <w:style w:type="character" w:customStyle="1" w:styleId="span">
    <w:name w:val="span"/>
    <w:basedOn w:val="Policepardfaut"/>
    <w:rPr>
      <w:bdr w:val="none" w:sz="0" w:space="0" w:color="auto"/>
      <w:vertAlign w:val="baseline"/>
    </w:rPr>
  </w:style>
  <w:style w:type="paragraph" w:customStyle="1" w:styleId="documentresumeTitle">
    <w:name w:val="document_resumeTitle"/>
    <w:basedOn w:val="Normal"/>
    <w:pPr>
      <w:pBdr>
        <w:bottom w:val="none" w:sz="0" w:space="16" w:color="auto"/>
      </w:pBdr>
      <w:spacing w:line="340" w:lineRule="atLeast"/>
    </w:pPr>
    <w:rPr>
      <w:b/>
      <w:bCs/>
      <w:color w:val="4A4A4A"/>
      <w:sz w:val="34"/>
      <w:szCs w:val="34"/>
    </w:rPr>
  </w:style>
  <w:style w:type="paragraph" w:customStyle="1" w:styleId="documentemptyborderdiv">
    <w:name w:val="document_emptyborderdiv"/>
    <w:basedOn w:val="Normal"/>
    <w:pPr>
      <w:pBdr>
        <w:top w:val="single" w:sz="8" w:space="0" w:color="2C5A77"/>
      </w:pBdr>
      <w:spacing w:line="20" w:lineRule="atLeast"/>
    </w:pPr>
    <w:rPr>
      <w:sz w:val="2"/>
      <w:szCs w:val="2"/>
    </w:rPr>
  </w:style>
  <w:style w:type="paragraph" w:customStyle="1" w:styleId="documentsection">
    <w:name w:val="document_section"/>
    <w:basedOn w:val="Normal"/>
  </w:style>
  <w:style w:type="paragraph" w:customStyle="1" w:styleId="documentheading">
    <w:name w:val="document_heading"/>
    <w:basedOn w:val="Normal"/>
    <w:pPr>
      <w:spacing w:line="340" w:lineRule="atLeast"/>
    </w:pPr>
    <w:rPr>
      <w:sz w:val="28"/>
      <w:szCs w:val="28"/>
    </w:rPr>
  </w:style>
  <w:style w:type="paragraph" w:customStyle="1" w:styleId="documentleft-boxsectiontitle">
    <w:name w:val="document_left-box_sectiontitle"/>
    <w:basedOn w:val="Normal"/>
  </w:style>
  <w:style w:type="paragraph" w:customStyle="1" w:styleId="documentleft-boxsinglecolumn">
    <w:name w:val="document_left-box_singlecolumn"/>
    <w:basedOn w:val="Normal"/>
  </w:style>
  <w:style w:type="paragraph" w:customStyle="1" w:styleId="p">
    <w:name w:val="p"/>
    <w:basedOn w:val="Normal"/>
  </w:style>
  <w:style w:type="paragraph" w:customStyle="1" w:styleId="documentleft-boxpaddedline">
    <w:name w:val="document_left-box_paddedline"/>
    <w:basedOn w:val="Normal"/>
    <w:rPr>
      <w:color w:val="000000"/>
    </w:rPr>
  </w:style>
  <w:style w:type="character" w:customStyle="1" w:styleId="documenttxtBold">
    <w:name w:val="document_txtBold"/>
    <w:basedOn w:val="Policepardfaut"/>
    <w:rPr>
      <w:b/>
      <w:bCs/>
    </w:rPr>
  </w:style>
  <w:style w:type="character" w:customStyle="1" w:styleId="documentjobdates">
    <w:name w:val="document_jobdates"/>
    <w:basedOn w:val="Policepardfaut"/>
    <w:rPr>
      <w:rFonts w:ascii="Saira Medium" w:eastAsia="Saira Medium" w:hAnsi="Saira Medium" w:cs="Saira Medium"/>
      <w:b w:val="0"/>
      <w:bCs w:val="0"/>
      <w:sz w:val="20"/>
      <w:szCs w:val="20"/>
    </w:rPr>
  </w:style>
  <w:style w:type="character" w:customStyle="1" w:styleId="documentcompanyname">
    <w:name w:val="document_companyname"/>
    <w:basedOn w:val="Policepardfaut"/>
    <w:rPr>
      <w:rFonts w:ascii="Saira Medium" w:eastAsia="Saira Medium" w:hAnsi="Saira Medium" w:cs="Saira Medium"/>
      <w:b w:val="0"/>
      <w:bCs w:val="0"/>
    </w:rPr>
  </w:style>
  <w:style w:type="character" w:customStyle="1" w:styleId="documentjobcity">
    <w:name w:val="document_jobcity"/>
    <w:basedOn w:val="Policepardfaut"/>
    <w:rPr>
      <w:b w:val="0"/>
      <w:bCs w:val="0"/>
    </w:rPr>
  </w:style>
  <w:style w:type="paragraph" w:customStyle="1" w:styleId="divdocumentulli">
    <w:name w:val="div_document_ul_li"/>
    <w:basedOn w:val="Normal"/>
    <w:pPr>
      <w:pBdr>
        <w:left w:val="none" w:sz="0" w:space="2" w:color="auto"/>
      </w:pBdr>
    </w:pPr>
  </w:style>
  <w:style w:type="character" w:customStyle="1" w:styleId="documenteducationjobcity">
    <w:name w:val="document_education_jobcity"/>
    <w:basedOn w:val="Policepardfaut"/>
    <w:rPr>
      <w:b w:val="0"/>
      <w:bCs w:val="0"/>
    </w:rPr>
  </w:style>
  <w:style w:type="character" w:customStyle="1" w:styleId="educationjoblocation">
    <w:name w:val="education_joblocation"/>
    <w:basedOn w:val="Policepardfaut"/>
    <w:rPr>
      <w:b w:val="0"/>
      <w:bCs w:val="0"/>
    </w:rPr>
  </w:style>
  <w:style w:type="character" w:customStyle="1" w:styleId="documentleft-boxlangSecparagraph">
    <w:name w:val="document_left-box_langSec_paragraph"/>
    <w:basedOn w:val="Policepardfaut"/>
  </w:style>
  <w:style w:type="paragraph" w:customStyle="1" w:styleId="documentlangSecparagraphfield">
    <w:name w:val="document_langSec_paragraph_field"/>
    <w:basedOn w:val="Normal"/>
  </w:style>
  <w:style w:type="character" w:customStyle="1" w:styleId="documentlangSecfieldany">
    <w:name w:val="document_langSec_field_any"/>
    <w:basedOn w:val="Policepardfaut"/>
  </w:style>
  <w:style w:type="character" w:customStyle="1" w:styleId="documenthide-colonlang-colon">
    <w:name w:val="document_hide-colon_lang-colon"/>
    <w:basedOn w:val="Policepardfaut"/>
    <w:rPr>
      <w:vanish/>
    </w:rPr>
  </w:style>
  <w:style w:type="paragraph" w:customStyle="1" w:styleId="documentratingBar">
    <w:name w:val="document_ratingBar"/>
    <w:basedOn w:val="Normal"/>
    <w:pPr>
      <w:spacing w:line="80" w:lineRule="atLeast"/>
    </w:pPr>
  </w:style>
  <w:style w:type="character" w:customStyle="1" w:styleId="documentratingBarCharacter">
    <w:name w:val="document_ratingBar Character"/>
    <w:basedOn w:val="Policepardfaut"/>
  </w:style>
  <w:style w:type="table" w:customStyle="1" w:styleId="documentleft-boxlangSeclnggparatable">
    <w:name w:val="document_left-box_langSec_lnggparatable"/>
    <w:basedOn w:val="TableauNormal"/>
    <w:tblPr/>
  </w:style>
  <w:style w:type="paragraph" w:customStyle="1" w:styleId="divdocumentleft-boxParagraph">
    <w:name w:val="div_document_left-box Paragraph"/>
    <w:basedOn w:val="Normal"/>
    <w:pPr>
      <w:pBdr>
        <w:left w:val="none" w:sz="0" w:space="8" w:color="auto"/>
        <w:right w:val="none" w:sz="0" w:space="6" w:color="auto"/>
      </w:pBdr>
    </w:pPr>
  </w:style>
  <w:style w:type="table" w:customStyle="1" w:styleId="divdocumentleft-table">
    <w:name w:val="div_document_left-table"/>
    <w:basedOn w:val="TableauNormal"/>
    <w:tblPr/>
  </w:style>
  <w:style w:type="character" w:customStyle="1" w:styleId="documentdocumentrightcell">
    <w:name w:val="document_documentrightcell"/>
    <w:basedOn w:val="Policepardfaut"/>
    <w:rPr>
      <w:shd w:val="clear" w:color="auto" w:fill="2FC4B1"/>
    </w:rPr>
  </w:style>
  <w:style w:type="paragraph" w:customStyle="1" w:styleId="divdocumentright-box">
    <w:name w:val="div_document_right-box"/>
    <w:basedOn w:val="Normal"/>
    <w:pPr>
      <w:pBdr>
        <w:left w:val="none" w:sz="0" w:space="25" w:color="auto"/>
        <w:right w:val="none" w:sz="0" w:space="25" w:color="auto"/>
      </w:pBdr>
      <w:shd w:val="clear" w:color="auto" w:fill="2FC4B1"/>
    </w:pPr>
    <w:rPr>
      <w:color w:val="FFFFFF"/>
      <w:shd w:val="clear" w:color="auto" w:fill="2FC4B1"/>
    </w:rPr>
  </w:style>
  <w:style w:type="paragraph" w:customStyle="1" w:styleId="documentright-boxsectionnth-child1">
    <w:name w:val="document_right-box_section_nth-child(1)"/>
    <w:basedOn w:val="Normal"/>
  </w:style>
  <w:style w:type="paragraph" w:customStyle="1" w:styleId="documentright-boxsectionnth-child1paragraph">
    <w:name w:val="document_right-box_section_nth-child(1)_paragraph"/>
    <w:basedOn w:val="Normal"/>
  </w:style>
  <w:style w:type="paragraph" w:customStyle="1" w:styleId="div">
    <w:name w:val="div"/>
    <w:basedOn w:val="Normal"/>
  </w:style>
  <w:style w:type="character" w:customStyle="1" w:styleId="adrsfirstcell">
    <w:name w:val="adrsfirstcell"/>
    <w:basedOn w:val="Policepardfaut"/>
  </w:style>
  <w:style w:type="character" w:customStyle="1" w:styleId="adrssecondcell">
    <w:name w:val="adrssecondcell"/>
    <w:basedOn w:val="Policepardfaut"/>
  </w:style>
  <w:style w:type="character" w:customStyle="1" w:styleId="divCharacter">
    <w:name w:val="div Character"/>
    <w:basedOn w:val="Policepardfaut"/>
    <w:rPr>
      <w:bdr w:val="none" w:sz="0" w:space="0" w:color="auto"/>
      <w:vertAlign w:val="baseline"/>
    </w:rPr>
  </w:style>
  <w:style w:type="character" w:customStyle="1" w:styleId="addressrownth-last-child1div">
    <w:name w:val="addressrow_nth-last-child(1) &gt; div"/>
    <w:basedOn w:val="Policepardfaut"/>
  </w:style>
  <w:style w:type="table" w:customStyle="1" w:styleId="addresstable">
    <w:name w:val="addresstable"/>
    <w:basedOn w:val="TableauNormal"/>
    <w:tblPr/>
  </w:style>
  <w:style w:type="paragraph" w:customStyle="1" w:styleId="documentright-boxsectionnth-last-of-type1">
    <w:name w:val="document_right-box_section_nth-last-of-type(1)"/>
    <w:basedOn w:val="Normal"/>
  </w:style>
  <w:style w:type="paragraph" w:customStyle="1" w:styleId="documentright-boxheading">
    <w:name w:val="document_right-box_heading"/>
    <w:basedOn w:val="Normal"/>
  </w:style>
  <w:style w:type="paragraph" w:customStyle="1" w:styleId="documentright-boxsectiontitle">
    <w:name w:val="document_right-box_sectiontitle"/>
    <w:basedOn w:val="Normal"/>
    <w:pPr>
      <w:pBdr>
        <w:left w:val="none" w:sz="0" w:space="25" w:color="auto"/>
      </w:pBdr>
    </w:pPr>
    <w:rPr>
      <w:color w:val="FFFFFF"/>
    </w:rPr>
  </w:style>
  <w:style w:type="paragraph" w:customStyle="1" w:styleId="documentright-boxsectionnotSECTIONCNTCfirstparagraph">
    <w:name w:val="document_right-box_section_not(.SECTION_CNTC)_firstparagraph"/>
    <w:basedOn w:val="Normal"/>
  </w:style>
  <w:style w:type="paragraph" w:customStyle="1" w:styleId="documentparentContainerright-boxsinglecolumn">
    <w:name w:val="document_parentContainer_right-box_singlecolumn"/>
    <w:basedOn w:val="Normal"/>
  </w:style>
  <w:style w:type="paragraph" w:customStyle="1" w:styleId="documentpaddedline">
    <w:name w:val="document_paddedline"/>
    <w:basedOn w:val="Normal"/>
  </w:style>
  <w:style w:type="table" w:customStyle="1" w:styleId="documentparentContainer">
    <w:name w:val="document_parentContainer"/>
    <w:basedOn w:val="TableauNormal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799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ANTONIO LEROUX</dc:title>
  <dc:creator>antonio leroux</dc:creator>
  <cp:lastModifiedBy>antonio leroux</cp:lastModifiedBy>
  <cp:revision>65</cp:revision>
  <cp:lastPrinted>2022-10-14T06:03:00Z</cp:lastPrinted>
  <dcterms:created xsi:type="dcterms:W3CDTF">2022-10-14T06:08:00Z</dcterms:created>
  <dcterms:modified xsi:type="dcterms:W3CDTF">2024-03-19T08:35:00Z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46bf7fc3-91f0-474d-bb69-4d783080bd24</vt:lpwstr>
  </property>
  <property fmtid="{D5CDD505-2E9C-101B-9397-08002B2CF9AE}" pid="3" name="x1ye=0">
    <vt:lpwstr>4GgAAB+LCAAAAAAABAAcm8WSs1oYRR+IAW5DaNzdZmhw96e//HeWSqUCnHO+vddKVwscymEwzUP0H4YwHE3+0X8oi1IIjKEcxeKjP/ZH1/75yBWCtlu1+dlbumUn4GFXtDFrE1W9V9nH+UwwJQQ7Wg2bkoorAPZmJMcu3WJA3kPLbbgFeA3UvUq6fWaRfxUBDQekeWZbw63+DrEorNcUXRTx/OFmwUaAg8phQ/XhcZdDDXtUFEJ5V/OZgszhtql</vt:lpwstr>
  </property>
  <property fmtid="{D5CDD505-2E9C-101B-9397-08002B2CF9AE}" pid="4" name="x1ye=1">
    <vt:lpwstr>lQN1LcxbC1tbpNP/6etqOn2DnedYGlAC/Hc6rw9WYNis2loTjf6b0ZAmlHL27bCsd4/x9yxi5FfvoJwZ2/GVd8hKY24uXO7OBQJMmkDXU30VszlgywI7Vzq0C+1TcIWlsTAi0I5eauY7ggFHqEvQH9Cw7GBpLGYGOlNQy3DT7V1NPYyd13TdmhqE3zZtdHARAdZ0jSCnCBQpVFWNCD0l+vts5AB5+fhwlPmf0FUZSELZ1WF6gVNVvqCgjBiY2jq</vt:lpwstr>
  </property>
  <property fmtid="{D5CDD505-2E9C-101B-9397-08002B2CF9AE}" pid="5" name="x1ye=10">
    <vt:lpwstr>Cy+cYAIhBhYWn4LmFPZs/TVQQxp0anYPeOo7Sm2i3gb7JMAS60DNmgNoIuDl2utNMD+B796Zfp7QgWAdefVOQiuElaXygkDwl9LgY+VDf+MZYRlSM/MtQRYR/FrbPdjrZN1A1vbul00IOGYj34W2a4vMASilHLdUeJYZeOdvzbYy2mntM0g8ANbB3hh3XttEIEJB6SoOyokgZ5iwXwYpTLVNR8xfhXKWSWM//6rWInMapIcfhVEIbZszdU6/sVk</vt:lpwstr>
  </property>
  <property fmtid="{D5CDD505-2E9C-101B-9397-08002B2CF9AE}" pid="6" name="x1ye=100">
    <vt:lpwstr>N+uwqP9bGbvzBLaqhkq1ACoQrlP+O49JghzF8HNGLPzrtfXYGh5KRpfOBqAh+UlU/jJGG7TLACeosiW3Y75+ZlAPBQAxau6aP1sew8G+8u++p2rZVwZ89eVmVfHPzmwpy7zceJ2pt6U/bcLnmRdRsbZ7iCOcV8Ey8NyTEVAnlYNnAMLIU60ePTEq4d7VnMGArM0/28AYHDMGtIgpXC2Hww5s30ufIbmb80eZP2qQMrMsvKWJGMmFT9TYiuBZ2dk</vt:lpwstr>
  </property>
  <property fmtid="{D5CDD505-2E9C-101B-9397-08002B2CF9AE}" pid="7" name="x1ye=101">
    <vt:lpwstr>puoEX98LBin66dFVfqEU9OtYsXwdBwcKSYRThDx9CAYcXVdG/GZ8vAMjyU++SwwDy1OumNPqXKZFBQzQ5ivLaE5VLeueQgWjSonQBxF5bp8cfvVHqmBagZhdMJmZEPjgGt4V/ktVy4Ke2ANeYHIwv7p9PmRNQOo7N3zYJw+6F0o8Yrg1gxtl1rnZhDFHddzIIaT5dc5PFkz09CfklOpHSFWPmRvj0qJlxJjSHtJKBmE3F2YqlyKxUHDHfP8KrGT</vt:lpwstr>
  </property>
  <property fmtid="{D5CDD505-2E9C-101B-9397-08002B2CF9AE}" pid="8" name="x1ye=102">
    <vt:lpwstr>SvgqchI0zXR0UrqcZHtXme8jTtyjOF1COrXxYI2sb4+4U+wgD63mw4Apcn312JDEYGHva52xMookMMX784tLuCNOULhpohevZ/ko/M2nfmf5Sr7luRs3SlAsjdeFTwe4cFQS2tmz8U/6HpifoNvErtOTjdNJ1If0l/wPEzc3e6jxUvwlMfRk0xI+dXAlexjMEEGwfh+6BHHz8Ly7+e9QMZfuUWtR93vgcPlja28Gxe6ldb5gs9lYhFAW6kJgeCu</vt:lpwstr>
  </property>
  <property fmtid="{D5CDD505-2E9C-101B-9397-08002B2CF9AE}" pid="9" name="x1ye=103">
    <vt:lpwstr>43p6XRFG2Y21isMS67ofVotHFNkCHPY3LSN8at/O2o8wR6t9Tvdsb1pfT6S79sRyl9WDacIUl/yVGirWlgC5eT3a+Q3KYCBAYWcS9aif+TzfjkD2zNxfeeRjd2KXbMt1U1rlr6eG9+rstFF/nckqtRzpf++WAdu3+p0muiFMWIzqNomf9BFHVALCrqkbUfGdjXcTH4a2mhS5WSnqY+//4Aj1MG48k1jBIqn9vObHALfr82qiqbRe/mQkAmUDEDU</vt:lpwstr>
  </property>
  <property fmtid="{D5CDD505-2E9C-101B-9397-08002B2CF9AE}" pid="10" name="x1ye=104">
    <vt:lpwstr>lSilCP4cR5/XIxfdtENgpdAIJ50780XFgJSSukSkV5edVmZdfz21SNdWgd0JNu1hBVLuaYdeo3vterE/OpdnVXUY4xNOw3rVb3/qUYrWuchkSTO4fMOMz/qT6UF02rcjupakEPDXX0ksGYwhahDnNMXk3F7gf+NTJCSmHw0tB03xp636AyQnzsZ0RrqwFF26I0f40wwb+fURxCqm2KtffSwf1jEsJic6tF/cKdKUc6u86RVDeFtzpUBzLEw4kNK</vt:lpwstr>
  </property>
  <property fmtid="{D5CDD505-2E9C-101B-9397-08002B2CF9AE}" pid="11" name="x1ye=105">
    <vt:lpwstr>PB7XmPWoJ508HyupYZFScN+F9RYaovOakaHyPQ8og9PZlETwZ8a0YdyJn+7U4qsPpdrNBkixN3Kvcp/Tfu+tF/LiECKkB2O4Gdn3eWWMm3I3vKCcAFAafzbQXoYjkr+wawBl8wynRr2uU2BDA60i/FSGtlkL8fiL5NEw+dMrT+DZMktn2J8RkPHEvjOAQMRPqZDLr+eXmSBt7+XCBrXVRETPPTz+Cme0scrrpEAIy9j0m3AQpFbwnJdxzePZOkB</vt:lpwstr>
  </property>
  <property fmtid="{D5CDD505-2E9C-101B-9397-08002B2CF9AE}" pid="12" name="x1ye=106">
    <vt:lpwstr>qu3zzcr6V8R8brgyU1XUxp4Iu25mzRPwAEBK2ZN3Om8JYI/uYHDgosSSSB3Yr+KBRjt7+LTrDqcW8spSoD7EX1ujpDQ9kIlG+k//0HeXW7CuBoAAA=</vt:lpwstr>
  </property>
  <property fmtid="{D5CDD505-2E9C-101B-9397-08002B2CF9AE}" pid="13" name="x1ye=11">
    <vt:lpwstr>hGaIRrqYezgnr5NDgdkhY6aU8NlpFkuwmJh1KSJoFzAej7WrKAiZs4V0QWYxs8A4IR2akJqWxoizsxmqAHDvW5H2q+y11u5QeAWoa7X5w3JZUSokOp3e0NZlx/MnAZXVOCpdtAut4n3Uqwcqpl4BVC6Zg86sudalX8amJ8HUq+Tx5FL9ldhNuAe16TK2cEUGB9vq23yYXB0c3pIspfA5QzCD5KLOrP/icNHKIg6wS3NOixq4+kWbEPirk6LEt7c</vt:lpwstr>
  </property>
  <property fmtid="{D5CDD505-2E9C-101B-9397-08002B2CF9AE}" pid="14" name="x1ye=12">
    <vt:lpwstr>qk9z+u8RrIDmX5owIe/7g+7cqJmzNY2t7ftLuanq+HPmtGZSlO1+MKie+8+9bCPyUGZ2cJlt2xrV3rgtEcrNTaQc0W+Obb0pdt5VA0hDLYzEQB62Brd6kdyLZM96ZlaUiCP8IP6GX3LtaJM3zrRrZp+hxuXa8kpEDNbrtdSCR3B0Nh/S/qxBXJW2okDc2X1gU4yWu/ycMzr7EWe+gxTHOOJLuKCYPdz6EkY18IccYnrXgQRoDI1FqWNdI208Ksn</vt:lpwstr>
  </property>
  <property fmtid="{D5CDD505-2E9C-101B-9397-08002B2CF9AE}" pid="15" name="x1ye=13">
    <vt:lpwstr>34U17AFbrK0xKkpHjlf/evpqqoXO+V9hNxduv6JoWiAHEbL9pAPCAqA7jXIe4xTeuEx/Oq+FwWMmvBCl+E16o9CKC3GGgouLwpvB+09LrWgYDF9ygn3pMSWzzRH9knsF49fY9eS0r8/f1pBv3NvRXtA3PfOjb1u5f2g71zLyinD1XUa/L8iSOGvKAK7J1dXs2DkxogYrjTxGLU/DPJaWoswBN4RG3cxj9AhLWwY1GZWmTr61D1g2p2Ks9OMEhdB</vt:lpwstr>
  </property>
  <property fmtid="{D5CDD505-2E9C-101B-9397-08002B2CF9AE}" pid="16" name="x1ye=14">
    <vt:lpwstr>Yu0j7DNw1iIPiTBlJSON74CdUMho4Gw5agWZUrirEfXosSCgmp3E2DCHUY4oyUUCHjSaVjg7lLw4hmKs+PG5aUXPc/9YFTQVyrew3sm4sX2tlKWD73p49crk5uZZeX/Pmr35oUqiv8tXf20yGkEGrCzTxI9UBUdQGquH72SQsGT76XapTPqgiGUF4iT0Vti+VjaXts9eEeB6qsWpWRPv8hHiYrRRApuHrUe0aJeIQQDoyJP1HuZBL222naaCpMy</vt:lpwstr>
  </property>
  <property fmtid="{D5CDD505-2E9C-101B-9397-08002B2CF9AE}" pid="17" name="x1ye=15">
    <vt:lpwstr>w4F5kS5+x3QNYMC7hvNwgGBpeZLbOlYhQENYA9N8h0oKsW/YON9UlUVW+ivB6qKZKgGrFqu4HfofAzK4PnUx7tyTnGw+FOGKQMkDjdyg+/U7OlbKdO5sz++hva0b9seTUNvitbj5HXBoMCypAL15JbHovaX73Y+4RRyXujuZpn/0LfmZMsoXcpBm0cpDtV1BO+cZYMAhPrb2QaWsSKWgcnuVPvPHwUKH4XufNDDCsBU8zqoKwkBORTxWiTzkhys</vt:lpwstr>
  </property>
  <property fmtid="{D5CDD505-2E9C-101B-9397-08002B2CF9AE}" pid="18" name="x1ye=16">
    <vt:lpwstr>IgDbzGas9VgVuZm7rLZ6fPNfHLThERfnYkNbGNUPnScpZ/+BDAPDVA916lXsHbIxUwDkJMmQO5eMmR/BCzOD5neMsxH7+7RS8YO35aaqEV/xKzlAET8Owv+qLMrlzaik7H5F2AP5jNciU8uBDr5OgWTvsCaOZezXNwJORLZyA5/DsTC9ihoV2OeZ4dCa4vROIO+aoE6XThkwGmML4fO5ioLU3n+gtv6OADkrkbxOES4IMqRVB9qUHVvqxeT3KPI</vt:lpwstr>
  </property>
  <property fmtid="{D5CDD505-2E9C-101B-9397-08002B2CF9AE}" pid="19" name="x1ye=17">
    <vt:lpwstr>tp/L2hk4b6z4hXBqGjtztZK2LO7e0wHJINkR9qCkw3BAb2FLGVlLgGTDSZSmdYt7Lw17zErjfrhlyNj9VDF7MnNtMjuX/0gTjqWMLoRtPsG/q3VOmb22gTLN4aD3Km7RfZrVvBY0mNWk3vDBDGBpSbvWhYEsUo0EUbOeJOD24eP+3gMTGuiDvkcydsLCO97iXKbgHIz5zMcZMydgFgtcfon9+Y0vS33oNBwfeg4TbQy1f9IeImeb236FmtMaW4z</vt:lpwstr>
  </property>
  <property fmtid="{D5CDD505-2E9C-101B-9397-08002B2CF9AE}" pid="20" name="x1ye=18">
    <vt:lpwstr>KQxyuj3j+wqp0elFH4riso08Or1iDmjgViA3H0L/Pn9g5BS7uTqtbDn/zrhqP4rMYx0YCCAdJPnraEU5IxKS/5/fC2NhJ4+T1W/G1N8NWYMsqgaFZzb+pGt7KDZ9gZyJv4lC5cKzOI1lPXrKTK4zMu/PQyGbDqgpkv8UPjqwNGaXEsSwTIJeqG21+qLZKHPshyC8+dCVrrMi2iJoM9hupE5iNy5QpTgvyl3Y88k6Ma+6X2LDwuw8X8gbe02FSR4</vt:lpwstr>
  </property>
  <property fmtid="{D5CDD505-2E9C-101B-9397-08002B2CF9AE}" pid="21" name="x1ye=19">
    <vt:lpwstr>Oh+nK/32rmlOct9SxEbJKk0TIX1IIlhHxYIZaUzV5Y7WTw3v5QBk14vb8rlkg+d+ELv8wmZ2XnltqYf51ZUlYQTCwylTs0dYb2Zu2lEw2ObLuwt/yEioFjUqos2aarUmNMB8gIlVBmGjmgVbHckS0fnpTjRgDlCv1zf8TnHbKkThHUdTv9TIm7MC4UgwL5mMe0O+xar7RScJARMdrECit+n0Y/PhSuwLwJEVX1/CGMjGRkCrpevEMECkkKmoTZc</vt:lpwstr>
  </property>
  <property fmtid="{D5CDD505-2E9C-101B-9397-08002B2CF9AE}" pid="22" name="x1ye=2">
    <vt:lpwstr>DPqPdGiMt0uVBioP61xDlqk2bHYeCQiztA4jwBcnESb02zJxbOSAExcBoL5mxZqos5P3CV30HQNXVWq9tvCXDFNgiEf+KP3YEdisxYSGfkXnXgHdF1ObpdVg6FN95d+QsH0SIWEHvFN0wJC3O5Z9V2YVKC61CTFU1ezT/qsuAqqoH6Sl7Eqf97WKuGAuXQVVTQ38nK1VejGhvxJ22G+8ElF0VAxj1OjckfoUhLwYQscDNhzwy+sQx5Kyh/AJsbi</vt:lpwstr>
  </property>
  <property fmtid="{D5CDD505-2E9C-101B-9397-08002B2CF9AE}" pid="23" name="x1ye=20">
    <vt:lpwstr>vNPoICl6F16edJPHDmavr8QUvHXC8IvyLcGBtNXRbRQdUH6PdG3+SNKgrMsWmCWAGrIjBY9bTT/gV67Gw+Xc0KiHxX+C3Qxb2XrXmmQy8WfGIi0sCETHdBmLFMPvBncEp+mRJMbK3u/OEU+UfitF1VJ0aehxPt6snuJS16ntJx9UQ8/+rjr+Z6dugYhcitqP5IJqTplJUmLoC1OYXnPg/ga35zFjCrXQbugrzMdwgXHQT5EeeqkwSpVj1CsYZEl</vt:lpwstr>
  </property>
  <property fmtid="{D5CDD505-2E9C-101B-9397-08002B2CF9AE}" pid="24" name="x1ye=21">
    <vt:lpwstr>RIBW63YNNXboA7SfPMMhhXA2Ks3Xu9Rg04188z5um+BDlKk08n7XHxzhngYRFkrGwdS+lPZNdoBMh5xaIwciftFWi088bP9qpdtAG4LHd0T1+iLn3u9f1wCBQeFpyH0T+0ujGtbjvL10H4ad7IT/TQSSUbkwokbO4BUm6Mtg4kDnmWe6kGyMgMVxjw6xqoLqN1YuPL8b4g7D+Aox8lG5Xr6ELIT5eVwa/2EXKHs/Lw9+fsf30lMFoW4ynsVSzDf</vt:lpwstr>
  </property>
  <property fmtid="{D5CDD505-2E9C-101B-9397-08002B2CF9AE}" pid="25" name="x1ye=22">
    <vt:lpwstr>Fsy2KR5t1PCYVIEf+LO3crhD/h5b0Fpz4VIy79vYQ+UthE9iag8AKv7Ph032P4cQF2HuUPHv1SHVFypztqJ/zBqxobYZ6eImPnx4pKJH4+Ep3nbzDlJYOUn7L5CAMG6Y9GkhYd1v1LpL+VxkEaBqdg/iBd3wBAdSC14kF4XaJsOymrkFu5dBZPqjgTQXF81KwmSgnnElOJc1lXdokMrRaeSAxDOW+jzTScb2ZYUAXyeZREjkUJeoZSIfHx+TW7s</vt:lpwstr>
  </property>
  <property fmtid="{D5CDD505-2E9C-101B-9397-08002B2CF9AE}" pid="26" name="x1ye=23">
    <vt:lpwstr>eTS0rwxcV+IozVLkf4FlR7FV+20FeDGNwlJIsEbmHWbiwHSCUtKdBi23B1+m+TE6eC1XqeoiYT9rSbF4Pfg8qUIRPUE/n3OWdxBxL4VicyIHA+xLLWLussNh8Lw2ShoY+t+sqSt9jEsWaNnXfWV1d9JN1Jn1Q4zJV4SecePCSL+3xv9OQsWQTMniW3+J1OwmFIPk7oe7NCuAvkwKSAfGXck10a5vaaDAufwflcfyCe6t8kBGdrtd064AjPKnFvH</vt:lpwstr>
  </property>
  <property fmtid="{D5CDD505-2E9C-101B-9397-08002B2CF9AE}" pid="27" name="x1ye=24">
    <vt:lpwstr>GZZceDsUxLEFqia7pQ0WbWDVEBCKwO7dL2Xm4kcV3sJeeZxu3IGrGFMo3Je7R8liROOg/OFLMB3SowrJJdSbV/lSvVUJx2iJS7wutFYsz+UJyyg2U3xbefIqbLv9HkWXPHP2KK78PWuQNUwRe/0r7fr6RxC+qB1Z+gydW7zvaI2aa1ImQtySboE6RpDCWWrUtjkh/jcAX2MGRTqFgLJItflgaaC92RZPup79Pqe1GvIPD2ROxwcOtcZZ/rBofL/</vt:lpwstr>
  </property>
  <property fmtid="{D5CDD505-2E9C-101B-9397-08002B2CF9AE}" pid="28" name="x1ye=25">
    <vt:lpwstr>6aM5izlkzLKQLRuMjpIXO/LxAb2iRI7E3tCgwrviOvY0Ie0pOJk7/75OtqdxFd2Xpwz083uLJyt8lA9XL/CIS1CDmNtBge2az2NoZ6fZ1URSTmcXL58PTsodmUbj56mqTbbTDNLUee5RY1IvTFl/kvSmqur7KjvP6v4O5RH2ScsLAEE4DACNiYAR+24+rqwfnDyUirrUj9dfb4OcIw52eu0bgsyj45Gzzf35Da7UzSaYuRgn/fVi9i9Ll0vGCp5</vt:lpwstr>
  </property>
  <property fmtid="{D5CDD505-2E9C-101B-9397-08002B2CF9AE}" pid="29" name="x1ye=26">
    <vt:lpwstr>a40Cz6hVnTN4QyaDL+E/rYo33wyeSiQaa0o5W150AqjxT0dzdMjJ8i95pjnNqb2I89YfUMnUJIJfjVIkP6jOFDAk6ptilPuLwIMyeCgYRoAiX9y1W/X/V3Q0x7SFDCurYUan8RgWQcOPfVSA5P/LqbQ3sqaaEhXrld3eCD4BcYGTNxQ4Kkx4PXUTVMRXYh0Nrk6u14seseuXUAxN2zEDRRvuvJwkeqrx8qwHHtej/T5cF1S9QpOHifKBiZnufKR</vt:lpwstr>
  </property>
  <property fmtid="{D5CDD505-2E9C-101B-9397-08002B2CF9AE}" pid="30" name="x1ye=27">
    <vt:lpwstr>RCqJ0kdygdvoUQjiSxiUawnAE52RuD0EEFgOMhLyR03aT7Rb+2G93OAjUhxuZDCJkzgT6AGeoat+QSUi0J2X+XOKy6GuVtUazxEykcwVs3Fz2gGQlk3JaXo4lsqNrnFbzTPYF5W9WCabP+o+1V2aEbSP+GDN9U/ZaiD5NqECba41EVQsOG9cbWS13MTYpiXTgfghEqNjmd37h71mZNL5YiHJFzTxD+Y5x8agI5Q3hMkDdlXnsd9neJXqTMGGSKd</vt:lpwstr>
  </property>
  <property fmtid="{D5CDD505-2E9C-101B-9397-08002B2CF9AE}" pid="31" name="x1ye=28">
    <vt:lpwstr>wXq3WF3pKx3NOYVa3kM7PiogX1K8n+yXzF6HVIgcMtzXfQrrr/qLtSw9Io6tJfictttVvrsYXK/OHbfA1TBXPSCyFmmd5Aua7VdmJpUIEuETb/kwBQwhUVB/wCJPLhWIILKtY9bJ4iR5OkVbuptWooodzr93J8vDjD014xXZduv9ZadxXPv2aKc5sBTCoP02KvcscVsbt7i6PrirOIc5iWBpf9EdjQsG1+egw/Av1dl3x4y1GYSBLJuL6TIL3lO</vt:lpwstr>
  </property>
  <property fmtid="{D5CDD505-2E9C-101B-9397-08002B2CF9AE}" pid="32" name="x1ye=29">
    <vt:lpwstr>Hjrt9Em2dvTulSutldjVBgyq1Qti7kB+qEKyK4zqveoqNsxU18+UGeR+0wXAqjmLIvB+TQCnAKQvXcY8iTqi6mw9wougYIngoVjZ139Ix5lumjHmc8YWWOmht0jjqk5lF415WWtlH2L2Ppo6x+A64JrCx0KFpRg5vEDgfXHQ991e38h97wjcjupCmzbtTQ+4BNLwB7n1f5KaB2JV28LNAKCwcAiOaP9vzKcfQYOKRd48VRaJGjiQNzWwP68w7M7</vt:lpwstr>
  </property>
  <property fmtid="{D5CDD505-2E9C-101B-9397-08002B2CF9AE}" pid="33" name="x1ye=3">
    <vt:lpwstr>Fl/kBWgszt1CXZS7JeXsWGCewE2Vy/oQi543/145lZP+uZWSmGPEBGdR9YZ/cDXAZOH0ItYKmyS6MgrFql/EbShx+ScFQ1DJw8iZtKGyrFO1XG7XIW3qVnNbm2Xo+BJFOQy6/7IHj0K9AYc0vEYUM5aei7zwURnu1N5SvTSJSI+TspVAM+mdOQvY3XXlyK7dufAGnoFHwQCu3hZscTXKK5Too2i6MV4wFh0mtkTgc2/ZDfkNiggLVWQXUxQmPvO</vt:lpwstr>
  </property>
  <property fmtid="{D5CDD505-2E9C-101B-9397-08002B2CF9AE}" pid="34" name="x1ye=30">
    <vt:lpwstr>u9YYGoU7pxEDPvf5X/RVpJK4C26sgmIq0eR7LzZ7EYywXHMeUurI043OWWSn32soF1aW70mOWu52TjOshJ91CSGp5/4BqEsW/RRy3NUKp1V6Z9h1OFdro+vhDvjt9fKRd/HTvWSl54Kju/j/2T/prhZDmHoC6f/yl8C+eXYXeRWzZJfefRwAA4okU/ssN6tnaYybjKy+LIXJynBgvYDAwBblOBXAY4keehRes182qA2CZ8D/cQ6NY/8gFeQEq3T</vt:lpwstr>
  </property>
  <property fmtid="{D5CDD505-2E9C-101B-9397-08002B2CF9AE}" pid="35" name="x1ye=31">
    <vt:lpwstr>na73z3g5yxA2BirnB6WMzk1mo1BMmONF25NR1von6+Qk+RP23XDGTSQvf2EDD5NE3zk2cj7hYBFP5HIKFf3Kc8GgCrWcMzr9e3eLC3ibiQOokw9tcXe55i8jiCEOL3OF4ZpirQM0XbN6i/JjM7ULked0DFdkvYAxzQL95T37bAk9x9/Hu2fETyUf5PuCveH+tpH01f7FVj+8DfmuXyWb1/q6zfT+/KL7JohtOu3EdnY2fTyd0deuXkGSKjxVGfW</vt:lpwstr>
  </property>
  <property fmtid="{D5CDD505-2E9C-101B-9397-08002B2CF9AE}" pid="36" name="x1ye=32">
    <vt:lpwstr>GbFjog541naxbTU4Q3li8QcdHklIZ3ug4u8nXPVj/qqG6riGaiQnEilI+CWfIctcYA6xKEoDSadaShbhs+WRdPOLhz8YKSs3tr2tvyIpIxaNyHqz3jBPdL7cnu6FRwaBkK+Dn1U+CspLqNPl/BttdmaThHRK17o6nPJnVRWI+sOjpi2vwLuWvxxNb38lHqTzJR1qbKBDntIj+NcdlQWrvq1Q9RQAPiEhpqyuWwkszpjX0jdisInX5njumNkpGj7</vt:lpwstr>
  </property>
  <property fmtid="{D5CDD505-2E9C-101B-9397-08002B2CF9AE}" pid="37" name="x1ye=33">
    <vt:lpwstr>HW/iT5Yhc2piUNWrAGsKSeARzf8uAxKZ8vWXuup5k93WaXldBF69WVNukMXiK0ZcilSqo4oW9N6/Jsn/sCrMAda7ltonC5CtuhFQWyi5Kc32f2NlFNsoBHGqcfnIhHKnyp7xYGWn1RyS5S73aQmx5ADY0/lcsb2sta4Bai4yBAVwtxToNXBcRaFEMfbPj+wSFBIuIu1v+dKfklivRUyOqadlj/v0GZQm1dmkra1SpCjll4IMDC9Wq3/SeKHBMbk</vt:lpwstr>
  </property>
  <property fmtid="{D5CDD505-2E9C-101B-9397-08002B2CF9AE}" pid="38" name="x1ye=34">
    <vt:lpwstr>vJijN4eQo6ytOkZf49B/pUnMNqGC6ylfT+vj50+Ut7u8jcmjgxtRj03u97YR5AOeA+fn7WNrqgopRNYdlbgukm7NiCsmB6Hkeyde06sZM5y1axMnbv/dRscbbiD7+eSTo873xwm0pkXfT5cSY93YZ77w26R3rVJ2FI86/DK4CcWO913T9JDOPY/JZMutT9jK+0UQpzfWUipXi4t356oYIUZ8244gZ5ZgXrVNBd037ppCLbQhwZDLemNkAIr2FUc</vt:lpwstr>
  </property>
  <property fmtid="{D5CDD505-2E9C-101B-9397-08002B2CF9AE}" pid="39" name="x1ye=35">
    <vt:lpwstr>PnfK/rGSlu+AXddOefwcG1SAUHk97znYZ23cx2lJv13relkhrW30ryhw3R1SfroTyB8AN1INsCz0/u9Aqg3ORn2I1tzAkmusZ5Y8PjQBcn9AsQdIlB6rjSruJ/YMX9JKGPX/XsFl2rVhqbBlHK/Hh0ZSvzADKWb+MP7fz8JP4CPVDOtYk3+O5XSQRmHpViXoo4CGhDaS2ksSxCsy9UltgqQS67gPcEERnyz1uDuqO/JYqwZLKzUYG/td9dyFHoJ</vt:lpwstr>
  </property>
  <property fmtid="{D5CDD505-2E9C-101B-9397-08002B2CF9AE}" pid="40" name="x1ye=36">
    <vt:lpwstr>FFq/ma9+OeMM+vqRO18fYctrSpPO4gwr+ZHWEZArGQysvynaW2A9XF7Is7D3jhS2PsoZpMsEpNXARuHB26ywwxuvy9hoK0RjOvGSHWAHfatHBcun9LQF2pHQJLJhYPfF5tCEZ4ecPFUj4ZaJymGIdYYZ3fwRA/0MX3Vt/BlcVJlnrCIYxUrAuG+n2HXf+o+Sl/HyYftv7PEqZofqb4rpWv3iIMOs+GAoBzQl2tEldVQN9z7DCDkMSRCeq6Z9O/j</vt:lpwstr>
  </property>
  <property fmtid="{D5CDD505-2E9C-101B-9397-08002B2CF9AE}" pid="41" name="x1ye=37">
    <vt:lpwstr>zyVuTFOQ3zaAT0ZZh/5w/bCN8TDOHjWtUabPBp5i/DTf1+JNP6Fm1GlaPfG1R4dShI7aTwjDw6RayZYi94PpgU6Lfw1JyTkM8Hr7LJCnZtEL5V074PfglUkTdpAKgYY/bHlw6LAAW5SIHhSco+08/US/9bU5OFA3wpUEL34Vv1JUV0COu1SKi091pa8RDP/o2slRJFYOtBTlG41yOdHtShPIdu30Dt2xbXHl7eefcmZEWE1hKix1LuiHKYZ02Fp</vt:lpwstr>
  </property>
  <property fmtid="{D5CDD505-2E9C-101B-9397-08002B2CF9AE}" pid="42" name="x1ye=38">
    <vt:lpwstr>i1ugOb4rWmhR1TgQWUmOcB3ZnA/VVFLZa+pl4DVgKe+limk5SFKIPDH4/aw72PYAJAyJ/S5+K+TbqnJX0F6jGgoElaHXiH/sEjs6Jz2G+MgksaEamvT8KZSwrcqTfOpceceJNoTujmaN+7SbmtI5q4qej4GkBBb0L4Ntscjc72rfs9dlIgMzmlObU2EdTEprUVTvRexzGeWpm/RQ8rDKrEOo+u8NtudPUahppISN6dwV5oUkOkvZZP8ZzDGAR2V</vt:lpwstr>
  </property>
  <property fmtid="{D5CDD505-2E9C-101B-9397-08002B2CF9AE}" pid="43" name="x1ye=39">
    <vt:lpwstr>hdAPn9/Fuw+QhwhqrCecL7CLiOSc9mP8DtO6TJCimg7KwahURpR0ReVe3Q2IH4tBsut7RJamZ08s/BDeS8sghTQ55T0uqUAPtEsgcDn8Q5+pNSp3C/bocE+i+wyTBbWnBcnTwWrrlvIEbIrEF7Pl33knulmqS9VRMIB+E25wR9sENXJK4hqIHujZXMh1sZpXsxP7G9R3Sq8/gJQzWapHGciD9bAm57vjHGqsn/DuzJtBRX1W6XRbyEuCEMlFIYE</vt:lpwstr>
  </property>
  <property fmtid="{D5CDD505-2E9C-101B-9397-08002B2CF9AE}" pid="44" name="x1ye=4">
    <vt:lpwstr>r5j9Kbj8urL7cG7f3eRI9jAGsc95hG0C2kamNP1fOd/5jnT1zOV8glxP7Btv9ae4/u+ewSi/xBwAXElS27ES5BJzF4mcNSRqafl9jQ13hQI7HviRdp8ZhlSYeI/LBMfBQ5lkgA1/Qf/P414cgXDXxVRQug1/7cKFp9MheLxdnpfYXqLsLXsQ0kGBplfdPAPjELuCmNZzYCbBpulZkISSJ/mutrrDCGDlJQPH8x1gQOTXFDI2ClL7LY1oMuMV5JG</vt:lpwstr>
  </property>
  <property fmtid="{D5CDD505-2E9C-101B-9397-08002B2CF9AE}" pid="45" name="x1ye=40">
    <vt:lpwstr>q6Xxj+Ji/oaPHhRVtOx5wm1HkZVv/qvckyb46YQiYS7VC0tMZ1yBkm0D0TI5MD5W0dj/oqr4OadlkqliYN/bb2mZOUKVoBniS9PvoAZhocoQKs12CMY5eKWq54Cvb4qvtW7U3x5HK83Jd7L4ZwxrJNQ3sp9Ni7FbmwB2L6b0IwXsBaS5h2OxPLtZB4kFHAITRQD5RONzY6fNgoqvxc2f/TK86tDvpZhuibqUG/h1mHkYXdIR6vWneUVDltgfvME</vt:lpwstr>
  </property>
  <property fmtid="{D5CDD505-2E9C-101B-9397-08002B2CF9AE}" pid="46" name="x1ye=41">
    <vt:lpwstr>MKZ49HtHvcKiiBLNvVNeThukIBFqevpRC2dKd+Hl0fS6R7Odzb1MzAzh/jAVnuCGuX+bBT/XBCP/bNBXyz580qgtsReLw52jtKIgflnNaD7JAq3GMnwRK36H+LxGJ96p77fzBxRXdC/Gzek9wRMnp0r8SdBocJqtSrv/wpkV3+9HZx5pmzSTWlUK4R3fFucwaa+nWrGJ4whjmYcRDMeBbJOg4EZomyzHGrbs8F5Tuzy5msVRbSwSihIp4EWI/kY</vt:lpwstr>
  </property>
  <property fmtid="{D5CDD505-2E9C-101B-9397-08002B2CF9AE}" pid="47" name="x1ye=42">
    <vt:lpwstr>6OT2TGUjdgxhkrg52/wvv9WDw97NdVPlalBLqcPBqJfFHJc/6RDkWHjZWoFGST4TTF2M53O7lTxU4cMvyhgD8hU1BTwTLBGDWUSChc+gziXft1erAIBpZYNiQr4nkGTB0oorsY0biW+YuPIg9PdVe/8SYyNJ8N6EKctq8T+wcOCl5H50N2XuJMNDmFt0HWw20elb4Vh+eSr4AWb2/Ef/ZbqJb6gw+sA9i4VKgfzp2QS8/CHtMkxoUHh+WzpI2p5</vt:lpwstr>
  </property>
  <property fmtid="{D5CDD505-2E9C-101B-9397-08002B2CF9AE}" pid="48" name="x1ye=43">
    <vt:lpwstr>RQrZ0mMEDO/0QujDqTs7Rejp3e+ymZPf39xsno0uOn5LiTdEDQj2kSb/U7BgSyQ3gds4i7JEpzEHt5COa3+b+TfyKRCj0Sj6QlRVB0ulLAZ34tUgnfgTVgMzuDgv6BnqOAD9/xZTmKC+vl7H/Su+URnM0DCOEpGQ2Bg1lw9fN8rQIPPArm5qI8th+rAVitU+aGLvyVper2Z7Jq1GkYi+lAmz/yIg7D5S9tVK5benDNu0bPw19sFuWQECXb8FWNK</vt:lpwstr>
  </property>
  <property fmtid="{D5CDD505-2E9C-101B-9397-08002B2CF9AE}" pid="49" name="x1ye=44">
    <vt:lpwstr>kO+/nj1lmcFSZiyckEpt+388gQSPSAMH/g7nDKFb1lEHhpM46zKUaZkeQ51d/4Ik67I/aM7Lpu902xlw1M6s7rJ5lfzDGFUyB/kPqoajqKVpVt+w870P72PmZZaugxf1PP8YhJNXs5GsItTFXRLIwcz+nDww/ZwjrD9e8CPAgpYf+Y5dHHrT75LCn0v33KCTPA83AxG3fL0dJy0LtCgHOKhv1gDn1fhbD1B5Efeveaxc1RqtTqWHPLzUbXGrlbO</vt:lpwstr>
  </property>
  <property fmtid="{D5CDD505-2E9C-101B-9397-08002B2CF9AE}" pid="50" name="x1ye=45">
    <vt:lpwstr>GY1v+7/5b6W0aaYO/hBLm1mthPckFBrlff/eTwODSnkY6uPE3AVdJ2QNRutoR+NqF5qHUgg4KSmL04VSG4e/d1Do1NiUkGvekVO7flCXyLJAURRUXYDep6gMuwJA0VtDeQkqf2NyrY1qja1F7ofqayBLYI2JtsdKKB8w8RKr3X871LU1/0fpa50HvVOcmlzZqS536rlL1czTJBqILQ+hcjnFLFA7Zol7FZ8D9jEXefmb6Qs0eRHa419uTqz/65K</vt:lpwstr>
  </property>
  <property fmtid="{D5CDD505-2E9C-101B-9397-08002B2CF9AE}" pid="51" name="x1ye=46">
    <vt:lpwstr>Cki3xlw+zU+jhxAYhpH5Mten2f12WJb/A1168jE3Uc9br2T7r+VlD1bj7uQpcGmBeg+8683llXzLN+fTORbk/+i+iN/qNzgLOXwMxj/1ebFOJf581ef2r9hTwDtV5CJfQrx97t9ajSlitWUNDFuGKAqG//JYeQrNxbpJbsSgK4hrx8OlRFlyaJ776eopFaDcqRkZ2Jzo8l9D7zGLY26BR3ypTw/DrCaaLhz3cvbBLi+bqxPwqp1+U8TlCKJcoqm</vt:lpwstr>
  </property>
  <property fmtid="{D5CDD505-2E9C-101B-9397-08002B2CF9AE}" pid="52" name="x1ye=47">
    <vt:lpwstr>ZX868FaF27TFk3V21HwLNnMTcXN5laiBnUoI3WM3ta/hg49Dn/jChzdjmLyDMNoAc1oxu/s6Oiie2xyD5AlqKh4k2IEy32/NCZ2LBfDzYL/Vp0bfcP8bX2szyo6WbxtEUHxDjLbE0wFbT0HVOPH/QAUD9Lv4W4jZtc89z2ruxGDcsm/exFk0vr9zY/QU4Y08ZRiXD+3ANa9p/4iVTVGD/SpWg5N8vHqfkmM1cE/yY55GGEtkdW9Y8djrriar19c</vt:lpwstr>
  </property>
  <property fmtid="{D5CDD505-2E9C-101B-9397-08002B2CF9AE}" pid="53" name="x1ye=48">
    <vt:lpwstr>pNACV1RguDh83iCobQWoEDj0tEt7jKAZzZG1BN/TxtNEA2R6ANGlS9yyO7mz9If4LChW0F/Zrl9Dlxb1u15NW9ujd2Dms/jZfFYg+1u6ZZTSiAdGGGw6d8qlsoiB4HMe0UdN/KHv2Y4y6vieQKrQUM1Gd7ddvOzqqP7NR09gPvXamvypj7UoGtWKc8rQrLtc4fh7ZwjIj18YdKxsDXL25+45Mq39PpKRQqi37HL2N2WsOVQq69AY9ismkvu8xvj</vt:lpwstr>
  </property>
  <property fmtid="{D5CDD505-2E9C-101B-9397-08002B2CF9AE}" pid="54" name="x1ye=49">
    <vt:lpwstr>RDOalHnT06soZr4oJmFcClIPHxUKdutH4Zac2kprd6sxvjYve/fIS+d8PAXCFfz/w+rqBVVq+PSiKA7sNYIf756NaX77uQhaOryFVhnhNNUOdooa8MkXetqtTmR5OaDzgnuemtue/aulyAkCrqWQaDfKV4TnGoyOVhS2NnzKVd7XDd4hLE07cctSKbcH97XID9PaMbIl8WqgUNK7VvOT7kOS8qfML3Pk2LMH3RBdS+Ro+/0WuyQmaDjxCAD02Ri</vt:lpwstr>
  </property>
  <property fmtid="{D5CDD505-2E9C-101B-9397-08002B2CF9AE}" pid="55" name="x1ye=5">
    <vt:lpwstr>yzQ4pMl2d1cmEJvZ1NmNkeiP52F9dCyfvkIRqiV3we976hMm7p9lLKPURtfksSzLnVd5QElHYlzO48Bp/1Ns6C4JL9a5EK359Vi3G+tw5Hwf3X0g9dMSA1JmgfOyvf8OfFfh+hRl/R8xFQ9iZ5pjZL8UfF83UMlLJdxlhtPhMk4vxu8B3Dvhmw95ea92vw675xHhMaULLoiTwRnEe99bjlsNdeXJIaKn+jjZgJ/jX/bSf7tvuH5wabXaDVufr1v</vt:lpwstr>
  </property>
  <property fmtid="{D5CDD505-2E9C-101B-9397-08002B2CF9AE}" pid="56" name="x1ye=50">
    <vt:lpwstr>RrhHNLI6jjjx1Su0O011S+6DsCkednVMEkLoXZ5BUNY2OSH/WzlnuuCJwUaM1kvMVcZVDxjsm863iDJEx2J2UUgbyQkM2fEu2T67/ylZ8H/t0b3R6pJWSGpkv+pdzu8UMI3SbLO3BZFb5uAAoqSVF5YRAdwXSyFGQKqqOGaZUJsRAdXf+r5cRmBMUTIHELEbQWSDxjv7IxVY7jPSJB2cKpM418BAMZWhbZ/aMc4VoshEOSH7f8SesYpS91fOXqE</vt:lpwstr>
  </property>
  <property fmtid="{D5CDD505-2E9C-101B-9397-08002B2CF9AE}" pid="57" name="x1ye=51">
    <vt:lpwstr>a0tpTLjmyvpO4mkK21Wy9kj6X1j73/EB9kUNdeIyDAWYFWAAbPotv9VX8tkwi+Mzc/V1daGg8/UeY4mBBe+MoiukoFvtkK5TLMORhJDNjCYHZb8+2gBFOqsc5U/4X5nc6KR5wARU1qCPwDTnLNunbTgieLv2iZ6XfnpFokNr1UuxtEGxN5uZmuXh9i+/lOiwa6lAkhirCl/yEz+La/wMqYnD27an1ZBlzuB0y8qbrXDrlsTjeTfpazn2eRg6ply</vt:lpwstr>
  </property>
  <property fmtid="{D5CDD505-2E9C-101B-9397-08002B2CF9AE}" pid="58" name="x1ye=52">
    <vt:lpwstr>OC3FHXUJ9XcsEHaHkvjHUWxp3a6YQn6I/H7vxOQ74kwFBaNfccc+c8lzF4uZw9tMDyHEBSpEXRuq72BtzNHBOSeo34HF31zpRGiVDcV/fBDPQITQr7MrXkKCaieKLJ2krrPL41VzAdpCZYPATkt+55v10gdAyLNHYRMNBiLafhUL9A3W9IGSA+4E9OxfU+Pns0OjIro+KJJmA1iwziZ/VCouO+VQWq+yjGWnO9iFqZusyZ9vRIyhwwoS2yWYPIC</vt:lpwstr>
  </property>
  <property fmtid="{D5CDD505-2E9C-101B-9397-08002B2CF9AE}" pid="59" name="x1ye=53">
    <vt:lpwstr>hNGChg59AGKbjXi5xDwUDQL+fsPZS+mOi5KH7Dw84biBcaKLgZaHWv56rsAFJziaj0RNLhUeDjc72kngIZNPH2lBAOvxuRYwX0nWiHL9dzcyjMW+4FH8kk0UTf2l2Ln84Z/hA1zs0/Hubv28ZxiftMhv8PohQ2taZo4N2FxWQlE2joow2ioDo0ArcLaMAaX/z33dJ5e2bj+TBB7q1cy/QqIa38jFvmFlSlcVj5zAIotdMmrR+Axoz5wyvMnxu4d</vt:lpwstr>
  </property>
  <property fmtid="{D5CDD505-2E9C-101B-9397-08002B2CF9AE}" pid="60" name="x1ye=54">
    <vt:lpwstr>QfJDuaVbeIX+FDeCuuxyOM2H4fxnNvWaIdbZXHtesOFugJL3Z4Tj0f8Z8MYr83Z/lFezih9r3qvEqNLSuHzl/F0uH7xV6PCHtk+cgh67ERKUBkqFU6r6HNk/Nfm0AbIGKWzqTlvXcMd/Fy0VjoEQkpFszXT0cwA2fB6YTbyxf0mV06UvUE10M6J2212g4Pv/nFbIyv4755eL6pgPzZwjjXINcVNpRrTaHaIoAC5BRxZzPJbF64lzdm1ASabBCnD</vt:lpwstr>
  </property>
  <property fmtid="{D5CDD505-2E9C-101B-9397-08002B2CF9AE}" pid="61" name="x1ye=55">
    <vt:lpwstr>qHPATeYIIKt3BR+QoHoEyFip/Sz3LxnFkM8TDIMDDKZPUkKqCbqKjobhh8qURGGNP31wh1aDrC8vgPHPpN1wr7YrSlxKXYr5ZleEgDQetCSb71CToO1O+VoeqiABsckh0mYSzpqFg23J75JdPsfTnFl5jdpJDDvVJhfTzNx1KcjzGeKUKWVflNIaoMXqH2irp2plGhGWwqgXtMKr4YMEQk1Rfwmy6yRjR1TAePJLWsL6W38H0SplQ6yyGogGM4u</vt:lpwstr>
  </property>
  <property fmtid="{D5CDD505-2E9C-101B-9397-08002B2CF9AE}" pid="62" name="x1ye=56">
    <vt:lpwstr>7aIP27CplPv+atU/Q0++ms4gsORhrARlZvoPLPGFGSdhlEfVCJnTtBkUR5VMtM2ONe/EY6c4WVrosC+a3v1r7Gf7R1CXoETUGo9baZEtDrYgiHcOEYszPtI1KYCQ+p6CmETdmCT9+KDzxaRh/lZUmhoxqsgamjOUp0RpttTyxiq8QhrvPUcsAvfv6rIdDZPGFvxGLvoKk5wDlASXq0oUs69z/3vqE/akODFSxktm1vV0zxX3E01DRb4O4e8D/MU</vt:lpwstr>
  </property>
  <property fmtid="{D5CDD505-2E9C-101B-9397-08002B2CF9AE}" pid="63" name="x1ye=57">
    <vt:lpwstr>xXCN55Abv2fEniyAi+H8KGzfTxlzatEWxw5+MkKt+y4GkE1XGJI6AqtMDH/44MYZl5I/NI4Fau1gXNxmY0/SpqOSkNpa8lDhi4WKyGhmfGUe6VFvpqiM6y4UZpMAv2vXkjfTa16TCAumGG+ro0n9/40TiRmRSVm8PR0uYvDrKMC0LbOeqpeGlHwjfcxFYQBoSlYloCghvr9wa2lZlxabbxDoi2QercMTRHNxoUrIAYxJ4z5rmQTfYmZzE7tXMGx</vt:lpwstr>
  </property>
  <property fmtid="{D5CDD505-2E9C-101B-9397-08002B2CF9AE}" pid="64" name="x1ye=58">
    <vt:lpwstr>eLCLqNNOAnl3rZC65Qui9+y81kG7g/ksBfOYaXc52Nf8IX0Skl0bM1G8Ri2oWVOUUK1E1CuDaKdaS9taD+q2+iLP9cjGjhNopc9S60KrP/jHkjuMzFKne2gWZfqohDgFZEsfICjSw/gDLYsHb8m+Vs7JO5+LMXuxxVFsoFsL4EF8qzIMSt9H0xk/YUip+ZR6ZPO399OaD8KhGOhtNxcJ3NcXsV9mg351iUcBIULvYeyT2f2TwIJkavSfZX/wrBw</vt:lpwstr>
  </property>
  <property fmtid="{D5CDD505-2E9C-101B-9397-08002B2CF9AE}" pid="65" name="x1ye=59">
    <vt:lpwstr>JjytC1DLXmHPF+jbxkNebifIP3hX+xZXDMu9JCeEeL2X+BIien9Dn+j1K4sBovWYmVgAYtegjol/R/zNzTrZToUCBwarRswUQdgiCOttxCHVQ3xcKcYPQmDjrgBuHQoc/19g3SqmMfZHwDkYS3WP3hE/ujzcgOSEaKqvZgpa1pZZ4QUB8GyldeLY0ml1rtlg6er/lPzBOsKADFNcXmud9Q8vDKsfDcmdmr2V23CFEx+jK3ujnLys9ZQDIH29C/e</vt:lpwstr>
  </property>
  <property fmtid="{D5CDD505-2E9C-101B-9397-08002B2CF9AE}" pid="66" name="x1ye=6">
    <vt:lpwstr>Ndxb8HK7Uf0jfKZYlp2nES05w92WVlsjS5P47Xm4PPaFZnSJfq0fant3+0f2QpoRHRZjZcwfjY3rgG2tjX26khyWPYxeUtcUdE/adgDpoZhDcleXh6irV38ynvD07ItuweoD3vBwRSsK31dpK+5E+aC4TC1aTKTnGUrU4/e/CAYvOLi3wJ5hPD+woOio4DpQ3ogpVxdTA59uWHxVzXErGvcYzjSk8unCEwgEzj/SnQfbr8jPQ+eu+UGfQ2gIFio</vt:lpwstr>
  </property>
  <property fmtid="{D5CDD505-2E9C-101B-9397-08002B2CF9AE}" pid="67" name="x1ye=60">
    <vt:lpwstr>Ihlm/AjkfcTv4cXW0BE/2vBdY6EB1kh9JB7JIsemqP3VdzG96gMO0M31DC+k04QCPrXZSID2ZSL8qw4ybu1STfUxluyPxfWBwOI7gJ/SBXUuhkt0eDbbVl3QI2Ri0fia+QiRWkHJjkJarp0CxGYtNoJy9UH/4FPLSx7qR+jprYb6NlasggaUWfWrIfgqKHnVg5t26nBsRDNEmhL0Splb+jbWlfBHMyn9ZctTdSE7/bZFwe5JzMelCfWiOadUbwh</vt:lpwstr>
  </property>
  <property fmtid="{D5CDD505-2E9C-101B-9397-08002B2CF9AE}" pid="68" name="x1ye=61">
    <vt:lpwstr>CB0UpIE6GIQ1Wn4H0tLEOS/zYd0FnAsNR8ccnfNToHZidn2xIUCfv6ywjNDw6mNWlx3IjcPbIbPXGjWdJqKdLIR3/CSr1NxdVZiqd9umZaajv2iaXsxMKUk6Ousw2KfS/6/e53zVvkTfQBCpCTFyYy93KeViK6vuhiJQXRKzor1HyPFxT1w9bx9IYVrYpoxJ033UDnQsjXTi3AnLJZIUGKQQYHBh92Zotsa0ftjHbdJTcEW2MpuwNHWbotTL7u/</vt:lpwstr>
  </property>
  <property fmtid="{D5CDD505-2E9C-101B-9397-08002B2CF9AE}" pid="69" name="x1ye=62">
    <vt:lpwstr>MCMX5aG0Qans2Xo2hjWOHi4hFCQ4z6NrEiE8vl3q9TsOPpUq33RCWacG4OyC9CHsi+ftSWYVDVn7st8tQ8a925BsnNRrjzNqJSg+BU+/XToIpkvBrxGKihkaio4Ss4k8LEb8ljPVWi6K/PLPyjZghUFN19RM56tyd5SLfrzq1pzdc4VwjgyP3VNkEecZlnVSu5euF0MlcA/mgLHllIWzhCX0YTyBvnJOHCuawMnQEDj4blG8gSIR0cUHSCRjDd4</vt:lpwstr>
  </property>
  <property fmtid="{D5CDD505-2E9C-101B-9397-08002B2CF9AE}" pid="70" name="x1ye=63">
    <vt:lpwstr>LD53Ok/phOa2JLlcPTEL0XsF6RiXoKUN4DZDNS8dohd0ikAf9HKmxyRNnpRngQbbU54i1L//asrmfM4BLCu1Gr96FS4dh+SwQsv6caxFhJBeLg38IVKiEGpjy4nJJZw/ZVH9V0MqrKX8KDe2fyoN7FGgEZmDgj/LICfqK7DPaCAltOcJC6NuFYqnRVF77ORe6LNLYVh1GSMM9M6eaEC4AmUxtpRn8VdVkHbevBJDP72PxLOtpqRPg9QXtGXBUbE</vt:lpwstr>
  </property>
  <property fmtid="{D5CDD505-2E9C-101B-9397-08002B2CF9AE}" pid="71" name="x1ye=64">
    <vt:lpwstr>225xbFYIFr+AJLtMbcoSKtb9xeJ95ZaVw7JzrJZAyaLL26pSkGFUvdn2J7LrX7r9CN7//SA9st/G3LS36eaf2v3E4cVoiQ38Pu1M9K/voLcpRzGNEVhgSkZZA6/PGPtoXmaswtgP8h1j8USmmi1QCvmmp4+n/9rzL7RCHB5N/ILkLCRNW8fo557oWtChMan6+UFrqtxhR6a7FTgzpdSVT3UqaxTV/Ie/k8Dp/VkK7ZEHj5/LpM7JhkOy+RgK0pV</vt:lpwstr>
  </property>
  <property fmtid="{D5CDD505-2E9C-101B-9397-08002B2CF9AE}" pid="72" name="x1ye=65">
    <vt:lpwstr>vv4Vli1A7jG1ohje46pQif032jjsX1eolSEttVx/kIoDjyYk4ofSjk4qTlK6E0F4xKUz1CnF5AYViYuEyLtjhNPOLY1g09PvPrhN4IbqRSaJDKQx7dc8w0T1p7rX1lEAB2W5r+GbKpfjO01+J+JXaiXOlve8W9JQ4cCRDJAb1b8wfXO/4jQ3slsJ5J0i+gIHzUWljknTvn9h7gRz3+du35V99Kz4bIrSTqTFyWdEGKHaBBeiuzonUy3JJ/7JPlv</vt:lpwstr>
  </property>
  <property fmtid="{D5CDD505-2E9C-101B-9397-08002B2CF9AE}" pid="73" name="x1ye=66">
    <vt:lpwstr>zju8/TfGSy9/tNRoEjB+34b2XIiLweMiyyx1tXhzeMM9hBMhs7wLrsUNXzxexiNMEjd8smqcosII+XHwQWVlgHAn7hfhjXz7Mi5fOwUg0eL+NCOtp6Arb5K2PyHsDCpWQCcqh9RV3CjQGWUuZMWeB2Vk7eZ0Z+ehHmNPEkrTcRWW6YUxM2rVHMbZxVtHH/zA51kl5dka/jnIObBPObPmtu7P86OItsV5UAig6IBm5NHII73B7u7oz+8/4EkkrJP</vt:lpwstr>
  </property>
  <property fmtid="{D5CDD505-2E9C-101B-9397-08002B2CF9AE}" pid="74" name="x1ye=67">
    <vt:lpwstr>vuwSAEvigcJ9aJ6qXp5ZXkDPgsk3Zx/8S8xJ90ZBB5MeosRHgLinXtXj+wM2gCKvNybXNZAoQLgoV+RxzL36fYrIuc4EWwS413LvLTTqIofJfc+E6Lo+tqb6bKbgOtjcrvgxYGU9yMNZixPgBr2TiRYrwScXx9We/aYxG3+ZlqLSTmq490P/+qRR9lUz+txGgwrX1rGe/GcdpmiMFfsgFMuetjxNAtgVWIY9ZENQpwfSsayh9PRA7L+/gDltmTo</vt:lpwstr>
  </property>
  <property fmtid="{D5CDD505-2E9C-101B-9397-08002B2CF9AE}" pid="75" name="x1ye=68">
    <vt:lpwstr>yt2qW2+Kxtn0YASP3VW21lvQ3IamxQecnhbYn7TcS2dw8wDZnE46AM5FspTknatu4/GCEl0NtvY3kuCM6/aflYhe5on0y5Py8dHl0pLECbDJLdNJ4WQaMGpemr7Wz0dIwEdKQVhicj0J6Thgv6e+N5nCWlwXzjgVPIyRjMzrPBBPwjm/Ov758iEHKTmNO73hFhJ+M+qe2F78wuLYTmL/KSngEvAcfaNPyn9PgD9Jw+xSRb4ufVDmzAF/0Y0U325</vt:lpwstr>
  </property>
  <property fmtid="{D5CDD505-2E9C-101B-9397-08002B2CF9AE}" pid="76" name="x1ye=69">
    <vt:lpwstr>8r8jb1/SzyyTR8Hso4KKVisHo/eTIyIji/N/ATAbmuPPPNtilQHwXYQX/vJ2FKtOzLhBeMItslWzoxf9Y2GNxGs7+BkXoY9Pnj5koMts4ver03mvokgYZ6xf0zOzHWYg9ZoEEDuvr6HbkL8HfLMzmThU4j9dM8vQQp0fq+4pQQe3sH7h4zy8BzNtE85lHJ+0YHG0GTkWrHIGz/tZ4GBPH8yi467zjSntoypPJMVibynUoFhOi4HV0orbJUr3GpX</vt:lpwstr>
  </property>
  <property fmtid="{D5CDD505-2E9C-101B-9397-08002B2CF9AE}" pid="77" name="x1ye=7">
    <vt:lpwstr>myBLmfDPThNpEAszoxUbKA4+Pyiv9DRb1RDlbjI1kYVL2BiXHMA+tH9MwWAjQz7AWSqAmctkVr4XSUNWDu0gtb0znTT/JvXnzf2/fC3S9/GIc5f4kR0aYqEX4FJLT2gxsZNP/b4oXZmV1oZbTUXC0QJ2a9CyjLL7CRMNCQ36yu7z+4kFmOuVPfpn3voe4/rxrIarCuGUYopuRklY2S2VPEzgXjfSrxZON1i3esJDL23qY2cOfBJIyvAWm4YpPrx</vt:lpwstr>
  </property>
  <property fmtid="{D5CDD505-2E9C-101B-9397-08002B2CF9AE}" pid="78" name="x1ye=70">
    <vt:lpwstr>Z5WfcTGXuo4F1cVf6U+fQYjZ+MIPeP1kBh6DtJm2p2492qBu3c7S/udaSK0qzcnYdubV0qTAaayWz/fGug7vLL1y+QlNhQbL0qkmT+8wSxJlasErgatjBIY6BD2CghmfEDv1Ter6hr0WPJWYxCKx9MZdXrFxV+7AnNWBBRlZbir2ovnD3g22s/0bVsoH1vMZavYbAhSOgrv8yU8hbE8wU5tcl94g8fo2HyAHAdH22eIjYS0vSGu6baUyoECEtCX</vt:lpwstr>
  </property>
  <property fmtid="{D5CDD505-2E9C-101B-9397-08002B2CF9AE}" pid="79" name="x1ye=71">
    <vt:lpwstr>/zEO3/y3iR8JpV1deEu7T0zNtHb4qfjfhc2Va/UQhXhpafVex5SZxM5EJcBoGgkUWcEUdgdRaFJ6qqpf02HWH8O+w2snot3mNhkk2eXvuQnSWBnMSGATvxj1GI0biG+Fm4FmKBQ4uufsy018TmT8kx+fklIWtCzraV/Yqkdfw0Rgk1kJwYZHGcbIZ9sPu3T/45rf7IIX9sQQ3odvH69wFJM716MbXi8pCM1pvNcfnO6JGoF6A1BmR0I05t1sK6h</vt:lpwstr>
  </property>
  <property fmtid="{D5CDD505-2E9C-101B-9397-08002B2CF9AE}" pid="80" name="x1ye=72">
    <vt:lpwstr>4+cS98WPWaa+O2norZnCjhNKwAvgJ62TNadpntx07lr5S4hw5cJcWI6OXGykmybNsZ7B+5YGGeVS0h38kQ/N7L8EocS82Mv858sTtNoZrK707DNnfvjrFfZWUUdEB92OT3GoPSTMeuegNdwle7ojhu8EzxDKV/xaYPRSv/8Rp/AVWXmdDyyAITvaRfYrwvqCVpI2SZtRghD1SsBRvIuWZCD2Swm0kRSvcW55wROpbzi11oYHx8TfxP9A5vkChp5</vt:lpwstr>
  </property>
  <property fmtid="{D5CDD505-2E9C-101B-9397-08002B2CF9AE}" pid="81" name="x1ye=73">
    <vt:lpwstr>2PC+HIl++zCUVyh19czTlRWgVV0nF9qZfYW08X2k08oI0m1mtmROp0KRO7ZEyDw1WzLehrEGsiLK2PP2b7RgaV7Zryt5mb5mSA3lO/YQwXarfMXxUu+WOKu1WP9MbHv8OEXhst4DgXLAolB8IMnDdGGjf6zNUxgzG29LKoTSIFAGKFgX1wBiVyaGC3Ea8Fx/3J/00u7f+KOcLjj4fjFcBW3sq+o++178/cK7p6Q1VAFhVlO4acrON27r36YXa9y</vt:lpwstr>
  </property>
  <property fmtid="{D5CDD505-2E9C-101B-9397-08002B2CF9AE}" pid="82" name="x1ye=74">
    <vt:lpwstr>xf+IpEfO6toFyUa7nSdR53LajlskhRGZMxa9NXJNR+aDZuBrTW118Xspz9LeekiJre0H+fDE1/MFC1j8EnKAjKw5VJLi4AO1lUVMrjprqReiIDGuGMkXMmjJlCs3of2VKITmv+7PF3AVlBoaHkXOJ6snbsdxJMumd5pmva8WWH01PCQpOBUqCGk2HDKMtTKd7uWGKjTwTDpUrWOTvWfB4tvulRqIr9EHh6LueaCBkLfzy33aCx1vXSz4TFQQF0k</vt:lpwstr>
  </property>
  <property fmtid="{D5CDD505-2E9C-101B-9397-08002B2CF9AE}" pid="83" name="x1ye=75">
    <vt:lpwstr>xxqE7oHTNmIbRN+I5gck4VKvcaT2oOhAiVH3oU/81ZsCf2VKv493LWEOtAoayEBo1dSrPEuA2ucwhoLYSc7BQy8zRzISdgZd6L6ObNXuhPG6xHfn7xAGBmJeH5sfRx6RLEFk12jwoWRnQQaTjNlSXk0SrgCXtmPJFbNFJt5otapfjwg9arRjIzik5uajND0PMPs0KVecV+h0VAAA4Ct/ACzI5VDgle5gYGSjBSCzRcLs8R9Q5cBv8L8rBXR4+8f</vt:lpwstr>
  </property>
  <property fmtid="{D5CDD505-2E9C-101B-9397-08002B2CF9AE}" pid="84" name="x1ye=76">
    <vt:lpwstr>bWqe8jNvKCxXCI5SXx/xh9ZMQizKH0RRxtl5/EuYwNiiakxdv0284uGmgB4EO1wtrG54LknQLjMbb3D0xoX2p2syH0RVMyJ+SaU3hRI1/3zsyN3YDGFqT6I/uzPPc5Uk59tzOb6aViR8wvB9onn9fbsKkdjWkW44NARyA0vDi2/xLnBZWQfox28t4iVskMiB+8e1SDy+V9Odv9pnIUxGppYcxD5thfM39K3i014sATtjEpCJCGT77fUn+2Cmmi+</vt:lpwstr>
  </property>
  <property fmtid="{D5CDD505-2E9C-101B-9397-08002B2CF9AE}" pid="85" name="x1ye=77">
    <vt:lpwstr>Th36t4eeDjCSMtJMn0aSW7a08LG/izMJdeZRIb1D9ff31Qyyh0X0N4vMuJsSRy8Kp7MfdBXPh5lJuqRHKcIRTftE26zBqnn+oJKJpYOma2VToY6yDDTQB6JNjryWNk3JYlkjrDio2UE6ZsxrHmkDvJIeUYZZK31aYGK49yduy2OysSaXnACrtmjOYowbxDaAqnhDk7o6jXAUotdy83pZdAobEfPguOx2WTV/13cPZ/Z059M/i2r/PRyx35K8P0q</vt:lpwstr>
  </property>
  <property fmtid="{D5CDD505-2E9C-101B-9397-08002B2CF9AE}" pid="86" name="x1ye=78">
    <vt:lpwstr>eq0kbfnQ69Tj7A+X8R5EDX3hhxI+NgA8qWoecd8QXI0IXd5yipKQ83niPQqs6N108LvipmarmZr7Rl1bWbVccWC0aKyHcn0RjlZeC5KOPG2SDXLErF7NZxurfPHErD6AMH4Y+xHSDXH4GGmfFJ4vJ+kxEp1p+QuK/SxSXTR9YqzkSSNww//MgZHPcRH9xuTebfQIvkb/QOmFxYah2mggo6LMWs9biwVUqCgh3JcDXrHgtGByC9tXwBMWJL6WoRY</vt:lpwstr>
  </property>
  <property fmtid="{D5CDD505-2E9C-101B-9397-08002B2CF9AE}" pid="87" name="x1ye=79">
    <vt:lpwstr>JVCLs9r7eJarmXJlssdrB5ZirTMrOl7HC4bgqeBCktqF4v4Ae/rHWNSfqthsOAm6QM9UGvyrqRe/+eLXw7zUjrkexGL/ag81htsCP9+fqgcPwO4xQedl9+KmwvVA6SMoa+s2fAA/qALAn7Sldi4OLZp5f5NGt+jhckPCpgsd9p6CntAY6b3/c9dnShF082lY7CFp7AhLrTilqC/18T0CJ9XnV4X9lT9W2i0ENBSQldaefMmoSQJTDY4Ir+Ck6q7</vt:lpwstr>
  </property>
  <property fmtid="{D5CDD505-2E9C-101B-9397-08002B2CF9AE}" pid="88" name="x1ye=8">
    <vt:lpwstr>nkhyTmdd5L249kEICGVwp0ngqd5DCrlMGI6DfwT206tON3oTpYx4jtwqeVWLn29CO3VmTday7erFTco6LEx4aVPekMqx23ciAItiFWKuFTFqfKorCeWjZFSp5592p6VbYf/mk+f9s0EdtK7jHDvoLa3tvgkeekeHZptfs4DwCXBZnwbFq8P0pkpJmU2VfqINjMe/kor/XLSF4ekKJUUVoCZ/ezexGh6DBIZNAsQ+HQ80/FdGRykv4sQO98QQt15</vt:lpwstr>
  </property>
  <property fmtid="{D5CDD505-2E9C-101B-9397-08002B2CF9AE}" pid="89" name="x1ye=80">
    <vt:lpwstr>zvg3t6V/zsKOmmfKRBH7dYB+RfdPghQ/0IY9qen2zVJX+kPFHiUX5MGIQdzqw61JoxOnQ7eo7BDP7f6Lh3qLSVSeIIW5KUyKTkPIFTh48fCvqm5GbkHSlDVL7871/CVSV8po8rf86onJVOj69xD8bJq6U6YzZQfqGqenb8MgDsjdd4MUKwAug4QjMM1seSEV4rTuRGpt83oQS80IkfpeU7UJqn+bGyLUSu+9mDrInROCYA+l8EbtJRpvM65Sp00</vt:lpwstr>
  </property>
  <property fmtid="{D5CDD505-2E9C-101B-9397-08002B2CF9AE}" pid="90" name="x1ye=81">
    <vt:lpwstr>0FO7CZAbMHzoNMlagP5X9DbGe4zvPB6rE8bCKichDqdBUkX8fJkhMXcsSiJKx7eumLraIbwdO0hn4KD6wHM0AU834LM5hx50PoOcIN2oQTA5SBQFcdswBvkPBy5mai7jHVsy/f9w57V8W+w6p/bnnhfQnVZ2cEcaDwFFZYr6jUoQQe7ZI5aY0LYzu9lNropiW8Wts1I9wk8AFNUkoVG+AvV5NzJsWAQF4t8FROpykndEn1IUBHpgXC2jMUe0dZv</vt:lpwstr>
  </property>
  <property fmtid="{D5CDD505-2E9C-101B-9397-08002B2CF9AE}" pid="91" name="x1ye=82">
    <vt:lpwstr>bZXEm8QJqOhgaT74DuyqLMYJFl00xv0uYG4tSsrqE1Nq4EOi9m2koaVNyEl/EBH6trmKWnfrCxGWJMy5XQa33EhV0tHBdRUMhawG117rzYKgtoBFJCfEgxiMXGXVdoqnTea0qOflkWPpHFPtXVcBIcBErf139GSIHhn1HoACKuQrzH8R0oxN8TbnvpS2Vob5ZjkeMv3FuFhao/x7dbWXFhg8qQabzdEd7cSw9DKQGiQFWhA6Q1S8JeK7my8fA+2</vt:lpwstr>
  </property>
  <property fmtid="{D5CDD505-2E9C-101B-9397-08002B2CF9AE}" pid="92" name="x1ye=83">
    <vt:lpwstr>vPN/SBiG4K3ZWjHPq1d6BNBd/+x0z4+h8TYAVle2HN34xEuuF0IFFecAPqkfcQe9dxBy1mdFmUNGOMwPBGzEcJqhSNV2sgUXObYwV4yInnHgnCKFUyyQVCM88PPKi+J84qnkyQ9RcXIdZcIjYVtZyxuq1HpgvZwk1YvRkjqY7Qk6gGebhNduM5XtXvGRXoahGNbPqxTS5CDUuYIKF8844oYX79PEFfPKEW/yR/ZPjzdH3pwzbp5edgoFF9D9jXz</vt:lpwstr>
  </property>
  <property fmtid="{D5CDD505-2E9C-101B-9397-08002B2CF9AE}" pid="93" name="x1ye=84">
    <vt:lpwstr>2WR2GVGFdgBeVn/pnjFTgc1E+/lXvNE1fKWtYfuFpWkdc2I9orn2iVqUwLWJLJWFI9Crv9KFvqNpTfGJav3VyAuiy5saF2IknETufFx1mtMVZorR7eMxDO/krti+fY4HhBbmPT2NHk6FcEKb6bh3C9LUxD0PJ1qIytj3yrK54nmZesTq+pTu9e4R1c6VZnS3bb/WaNa2LpyT2XufUWRbBjQHiTir4aLGH89fIGeOPt9IY4SfiOLfq2JqZJX4r3Z</vt:lpwstr>
  </property>
  <property fmtid="{D5CDD505-2E9C-101B-9397-08002B2CF9AE}" pid="94" name="x1ye=85">
    <vt:lpwstr>rHMBnbnhWaIf85b2HE1RxFd0zamxf7HLbVsSoakH1U0fs74BbZj3yJwVEZVlm9VfWgyaGwsrhgAEWm1Kob+fMlo/yNiZPciBiOx0G+Pg1KwZJdS/S1+c0DpWfq9dXLi1ngaG+NsR9nII4r2futF7BbBgKTfGv+kuQWkKZXFPSFBSMD09H+pklK8/zm3JVZMOOdwXH/eGVZA+w3rzWzbOEnxviT4wnYpL6Ci8LdUaxAlsDQKGhHptVWZ8ZBrjjH7</vt:lpwstr>
  </property>
  <property fmtid="{D5CDD505-2E9C-101B-9397-08002B2CF9AE}" pid="95" name="x1ye=86">
    <vt:lpwstr>BSfLk+oN5u734/ZRwQ76gjYE2BdgBc90GLmrCu1gYwp+As8dvFf3M+Nxs58TjSMFErQX+eX5J6hRQj8KHB9CkZEbdLqm5yrRC7ftsZ/4uWsML2gwd/I+389lcBEvEQk3HqvXDppSNFt2bysbom3Zft5FguXr+OsAlPvsb6la0tXHM1IdkYGEl+Le6AxP69XbXtTw4/FXPZOTEZhr3qUCYxzsJ3sGJYZTSGPywhvp2N3NV0cQhw1n827dL22oT53</vt:lpwstr>
  </property>
  <property fmtid="{D5CDD505-2E9C-101B-9397-08002B2CF9AE}" pid="96" name="x1ye=87">
    <vt:lpwstr>5C+33LnZtlHch3eF6PohQt/iIER0N+A9lrAr6y2WVx/sndrDJhkLE9j2Q3HHFtyo2GMpc6enaS8ZKwTU0S0ZE1AmPYDsE2BwV/1TXlENQlTv7/4TpYWMp4IeyRAr1YWg9hwaIItn/gEH2rbGGBbEoA7EqD7HLOFvdCQ2erv+JGfjhVXju0h3RJYnK790Dy864a8i9fCCwAULDrsPK5z52MAf7lMj/66VQhWY+9PEaIQ88/m8AFoJxSbNezZIMMT</vt:lpwstr>
  </property>
  <property fmtid="{D5CDD505-2E9C-101B-9397-08002B2CF9AE}" pid="97" name="x1ye=88">
    <vt:lpwstr>I90wEgkHwHDfbjyjL5hqyWR+Q2TcWLHbGmhxfuH3sbD/DTnEfCunJL/7AJExl8F9YSOxDK0DZXFVylqKcl8v8z1Q1F+IE/yrkHzyJRRQd2u16K/OIJT9pPEsitB7NAk95t/AgfstJTjNfLlo7xpGnWzFz7oXOTta+QfDYJELgeOVMjx9FMftclnECg5od8eN29UBGIQlgZOw8Z1Qob5w2MkFSH3GOr15slo1oNcr7Yo7Ph/mxYWJpHmWNmVja8E</vt:lpwstr>
  </property>
  <property fmtid="{D5CDD505-2E9C-101B-9397-08002B2CF9AE}" pid="98" name="x1ye=89">
    <vt:lpwstr>fmiknGzMqcjS/fmefEuRDSBg/ZZK8UyGJ+Io6RnrRsvZvNdquWA40DPkDoEyOAb1YgT4wi36QxhheN1M14C2POIDNKajFd7wV6+bUpSVhmUUH5/KeJT/qFVj/aamAXizw7W63ip6C7woN327ktnU2y4jXxBGKEeIqcvtNQ9XtS4Xo7+8NZ8+pYdt8CvQzBFB6YHu89ALrxHX0cppGG3PkZkAIajLyLJ8b5fgPLQm+J/z9hLoRY+3Ze911f7oECc</vt:lpwstr>
  </property>
  <property fmtid="{D5CDD505-2E9C-101B-9397-08002B2CF9AE}" pid="99" name="x1ye=9">
    <vt:lpwstr>sfYculkpG48I5Fj4VGq1TWeiWjWKj7WYvAKkg7Gn9u7DltrQO9Lukgr+DJH6V1Vn4v4OA/ZnWyTLlLyYEmO5bRqalV61+7cZ4MXQYZueIGnfE0xmCudaa2yBmx+iV7U6U54Pd4s3SK327DS0JBqjOc0D8DuN5GDDME6xhbgoa7b7jkYAfWosyRQQ8VK7OpvaW1Hii7pu702Q+uren5rK4edUYiTSmbAs6V3KAKiJwkudSYgSdGb7KPG06odTwoc</vt:lpwstr>
  </property>
  <property fmtid="{D5CDD505-2E9C-101B-9397-08002B2CF9AE}" pid="100" name="x1ye=90">
    <vt:lpwstr>vmPc2f5Fj/bt+FcFku03mO/4SOfsaKh/UbFjZfHd9YSXv67Te1swhgIB6GjXlvURDKpTmDoI8iEWCs4IVMkwq8odq+GuGs1+MzC2PPPdpgGsUfvMevJR/twRKgWCzwzM/ujy5Vz9Uc/SyoYr85E9MAjk9A7THIH7+cKskMBD+ftqYMR7Q/bXSw5nb+HMJbyi9AmqWqsbQlg92sehFHcRydJf7En/EPGzMawV3tNPWs1dgh+hM/vO63VaoqE+nv2</vt:lpwstr>
  </property>
  <property fmtid="{D5CDD505-2E9C-101B-9397-08002B2CF9AE}" pid="101" name="x1ye=91">
    <vt:lpwstr>dujLhbPRj3qt7dK/mdjPMjMP4bqmB5IrEBK/S1/W6i38e1q0B2n2Ikl/91MAUNaEoUE00XIaY4vAXVYrw3qFymJUIvtgduaJ0IkOSUDXaFxC+6B1XRK1JQ8ToBM2VORB4XbAXZO5dYF9DBgDBSbIXlRSf+wHHqbzuz2jke8UQRXUXj/XQDAMCeVR7Q7XX/5WM1Yo/krQ2JyC1hcqSau9BohhIStwLbDImrdZmfcRTcgsc5RhzRZhtV6taulEEw/</vt:lpwstr>
  </property>
  <property fmtid="{D5CDD505-2E9C-101B-9397-08002B2CF9AE}" pid="102" name="x1ye=92">
    <vt:lpwstr>SoyyVuzGzvXO0LJEy0eW2VHgWh9BO41h9t2QsBlPfF63yhf15VXTyoMwTkGy01ce+MX3fQWHNiEOfo9ek+S507idlheScb27vwX/qwdbLmg4YE5+LT2zW6CUoapIbSR4Tl04SaUjJAv7/9si4dr+9iPl5MVSxTZaLT/dqlVE3KfSnmn2XEa7NQGXX0Zuh7RT+U2TlwVVzNitejwjs3o1FMWh8PyyvwPZ5xfE5j/cMVnRFaW/da6TwZIY/7LQ5jm</vt:lpwstr>
  </property>
  <property fmtid="{D5CDD505-2E9C-101B-9397-08002B2CF9AE}" pid="103" name="x1ye=93">
    <vt:lpwstr>xqwn5f2xB7D9k/+neg8hDuBOan14veaCnPh5aX2IW9vdTX5Fjn5WTFG8gP+f3hPtOf3UcOxl0mKht2Z441814tSeeL/c2lOLLluyDOx/6Bb800tg4+SWZZgWj9yu41/pEtgT4GcKSHvHiDmU+mSfI48frJNcm4EL+LRQIDMg+QAr2rSrVCJL7KRkC/zmvSgtwY9UGMERkc13W7U+7ei0+jJQVMhJPUxaUbA4Y4QxloyCNJ3xripYZovfWKWd9zm</vt:lpwstr>
  </property>
  <property fmtid="{D5CDD505-2E9C-101B-9397-08002B2CF9AE}" pid="104" name="x1ye=94">
    <vt:lpwstr>sF9uP0NbQ7fvNpUuJmpa36rqhYlsbVlufmCwf+vhp4F+uibeqSVJqbZm1zNwipw8178IEUdbzmEmoIabbtFV8P24fLZaEuUlgQhvPwcpF6rPYgMw0elIl7wh5YCKejqtfEXe+vJpC4C9HoY/RdEJglhoLfGJp8iqmSL7nkcVPpamqD/xvOHgqWDz20eBwVc6h0v1hGHVo0XOgoYzBKEydPm7xV0NB3wpUBzW/8KlzGCULzXzzBZ+clksO4oISxp</vt:lpwstr>
  </property>
  <property fmtid="{D5CDD505-2E9C-101B-9397-08002B2CF9AE}" pid="105" name="x1ye=95">
    <vt:lpwstr>InFlImNQeqmcu6HIdN9BUQ2P3u6SJV2V5tXMziFrtkRbFxqRxhuQlHrg79soL4Uk/3p+bMqPlhof+SMz5znP0idNhrTKSRRU2c8UqNk/zgeUdXIQvP6xIXdQaPjsmLtXnNiPoeQn4yfKYO9ezM3LSFE8/wCb5j9JD7BvwEdHfRFU+guCiPnI58eEoANsutwyODn0eNtQAGG3Vuu+RY8nNZLZqSQ1PcWrHNzFNk06aUBkC8r89ym7sLPlbLd9Wal</vt:lpwstr>
  </property>
  <property fmtid="{D5CDD505-2E9C-101B-9397-08002B2CF9AE}" pid="106" name="x1ye=96">
    <vt:lpwstr>PgkGLzo2LSb2EQtOjlEld0tEnx4ioisrezj3JiOI80fD3igCbuDD3wGuLDqR3+s2LMT91RxvQFbrHhO8gVBhadSzGqQxYZe/74yb1FLmugf2pXhigwbe5J0OeIp4+iPPIy4L2NhGi4fHZUtfxY3f825UojcuJn3c1TAxJhy83cFvRYEZS+IrxpWd8c7JHc4fgQWIsAMWYL/YJXIpIaBJh4yWNZNZCXdGl1I2OyU2qD4uX6CN6JzVWjQJSG2YPtD</vt:lpwstr>
  </property>
  <property fmtid="{D5CDD505-2E9C-101B-9397-08002B2CF9AE}" pid="107" name="x1ye=97">
    <vt:lpwstr>5CVsTynQ3P26qrSdUBwxiBIO9O4jj2pbUehQVcCjiPXNO9oFqYEUkGid4YWtG346IewyoBFgOvSfLbJn7Ti+WTVbDW3+X9ItjqBrxXRtrcgPX2oYSxXvuxpAj15rBFjzuVZoGZ/OpoAsfoZWhkLZC3ucBD7mnXGFNCs9Qbhj6u6dxtoplw3Nt406jQZo10EepggVFGL9QRBwOBGGDn2igqCcsBtqvcvgb/QdJSKCX5+svProBC4hi1TQH9DEcMW</vt:lpwstr>
  </property>
  <property fmtid="{D5CDD505-2E9C-101B-9397-08002B2CF9AE}" pid="108" name="x1ye=98">
    <vt:lpwstr>pMTk1PhIFFYTwvFzdvLdmznUkWdhBy8ipVQ4B7z3UcfIYRVykVsoZuanDlkb9azBRyKZvfqZn4tA1AZkTv9UeqqW3e7TpVDzBx7JnG90IO/ofl9tKSOxQpib5ZuAmSXzYzot7dSgNReJpRBzM1GPvjah5AU19GVZ5KLY2AJwFltokwWcu7rXQWDS314+2vLi37rXoiMpDQDfLOS/NqvIIuAEZvS6IGF25mSOhof3XEtn8P9tP7nFsjZx5j37/od</vt:lpwstr>
  </property>
  <property fmtid="{D5CDD505-2E9C-101B-9397-08002B2CF9AE}" pid="109" name="x1ye=99">
    <vt:lpwstr>8g2YvagyTQ9HClLkH0q6yReOu4myK5qOJ4O/mWcDaclyyC56uatzxoVHgDmUTG2TWHgy44b5669XNvoJnYZhWvoCleKvs1EmuQzIUY1tEAPSSoe12pcIKUpRGxFKBUvgyZdbT47WFasJ/pCzoWqJ/jTlmypyA121N1ash6jGbzxlQ7Zgh4Ri3fnOe5NgNzFN5vgT8F1H+qrnTIry7NloxgkV2T1V4rWqxEYif+obeCiF3qR8/HbRael86zdWA7c</vt:lpwstr>
  </property>
</Properties>
</file>